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F82EFE" w14:textId="07437148" w:rsidR="00830FAA" w:rsidRPr="0092030D" w:rsidRDefault="00830FAA" w:rsidP="0092030D">
      <w:pPr>
        <w:pStyle w:val="Titre1"/>
        <w:keepLines w:val="0"/>
        <w:pBdr>
          <w:bottom w:val="none" w:sz="0" w:space="0" w:color="auto"/>
        </w:pBdr>
        <w:tabs>
          <w:tab w:val="num" w:pos="0"/>
        </w:tabs>
        <w:suppressAutoHyphens/>
        <w:spacing w:before="0" w:line="240" w:lineRule="auto"/>
        <w:ind w:left="432" w:hanging="432"/>
        <w:rPr>
          <w:rFonts w:ascii="Arial" w:hAnsi="Arial" w:cs="Arial"/>
          <w:szCs w:val="28"/>
        </w:rPr>
      </w:pPr>
      <w:bookmarkStart w:id="0" w:name="_GoBack"/>
      <w:bookmarkEnd w:id="0"/>
      <w:r w:rsidRPr="00400701">
        <w:rPr>
          <w:rFonts w:ascii="Arial" w:hAnsi="Arial" w:cs="Arial"/>
          <w:szCs w:val="28"/>
        </w:rPr>
        <w:t>Annexe 1 : Lettre de demande d’adhésion à la Charte</w:t>
      </w:r>
    </w:p>
    <w:p w14:paraId="3C2BA4A7" w14:textId="77777777" w:rsidR="00830FAA" w:rsidRDefault="00830FAA" w:rsidP="00B8565B">
      <w:pPr>
        <w:tabs>
          <w:tab w:val="num" w:pos="720"/>
        </w:tabs>
        <w:autoSpaceDE w:val="0"/>
        <w:spacing w:before="240" w:line="240" w:lineRule="auto"/>
        <w:ind w:right="-108"/>
        <w:rPr>
          <w:rFonts w:ascii="Arial" w:hAnsi="Arial" w:cs="Arial"/>
          <w:i/>
        </w:rPr>
      </w:pPr>
      <w:r w:rsidRPr="00511C6E">
        <w:rPr>
          <w:rFonts w:ascii="Arial" w:hAnsi="Arial" w:cs="Arial"/>
          <w:i/>
        </w:rPr>
        <w:t>Les informations suivantes so</w:t>
      </w:r>
      <w:r>
        <w:rPr>
          <w:rFonts w:ascii="Arial" w:hAnsi="Arial" w:cs="Arial"/>
          <w:i/>
        </w:rPr>
        <w:t xml:space="preserve">nt à renseigner pour soumettre une demande d’adhésion </w:t>
      </w:r>
      <w:r w:rsidRPr="00511C6E">
        <w:rPr>
          <w:rFonts w:ascii="Arial" w:hAnsi="Arial" w:cs="Arial"/>
          <w:i/>
        </w:rPr>
        <w:t xml:space="preserve"> (veuillez s’il vou</w:t>
      </w:r>
      <w:r>
        <w:rPr>
          <w:rFonts w:ascii="Arial" w:hAnsi="Arial" w:cs="Arial"/>
          <w:i/>
        </w:rPr>
        <w:t>s plaît compléter les pointillé</w:t>
      </w:r>
      <w:r w:rsidRPr="00511C6E">
        <w:rPr>
          <w:rFonts w:ascii="Arial" w:hAnsi="Arial" w:cs="Arial"/>
          <w:i/>
        </w:rPr>
        <w:t>s et rem</w:t>
      </w:r>
      <w:r>
        <w:rPr>
          <w:rFonts w:ascii="Arial" w:hAnsi="Arial" w:cs="Arial"/>
          <w:i/>
        </w:rPr>
        <w:t>placer les informations en rouge</w:t>
      </w:r>
      <w:r w:rsidRPr="00511C6E">
        <w:rPr>
          <w:rFonts w:ascii="Arial" w:hAnsi="Arial" w:cs="Arial"/>
          <w:i/>
        </w:rPr>
        <w:t xml:space="preserve"> pa</w:t>
      </w:r>
      <w:r>
        <w:rPr>
          <w:rFonts w:ascii="Arial" w:hAnsi="Arial" w:cs="Arial"/>
          <w:i/>
        </w:rPr>
        <w:t>r les renseignements attendus)</w:t>
      </w:r>
    </w:p>
    <w:p w14:paraId="71585F73" w14:textId="77777777" w:rsidR="00830FAA" w:rsidRPr="00E63674" w:rsidRDefault="00830FAA" w:rsidP="00477056">
      <w:pPr>
        <w:tabs>
          <w:tab w:val="num" w:pos="720"/>
        </w:tabs>
        <w:autoSpaceDE w:val="0"/>
        <w:spacing w:after="0" w:line="240" w:lineRule="auto"/>
        <w:ind w:right="-108"/>
        <w:rPr>
          <w:rFonts w:ascii="Arial" w:hAnsi="Arial" w:cs="Arial"/>
          <w:i/>
          <w:color w:val="C00000"/>
          <w:sz w:val="22"/>
          <w:szCs w:val="22"/>
        </w:rPr>
      </w:pPr>
      <w:r w:rsidRPr="00E63674">
        <w:rPr>
          <w:rFonts w:ascii="Arial" w:hAnsi="Arial" w:cs="Arial"/>
          <w:i/>
          <w:color w:val="C00000"/>
          <w:sz w:val="22"/>
          <w:szCs w:val="22"/>
        </w:rPr>
        <w:t>Nom de la structure</w:t>
      </w:r>
    </w:p>
    <w:p w14:paraId="6652B53D" w14:textId="77777777" w:rsidR="00830FAA" w:rsidRPr="00E63674" w:rsidRDefault="00830FAA" w:rsidP="00477056">
      <w:pPr>
        <w:tabs>
          <w:tab w:val="num" w:pos="720"/>
        </w:tabs>
        <w:autoSpaceDE w:val="0"/>
        <w:spacing w:after="0" w:line="240" w:lineRule="auto"/>
        <w:ind w:left="540" w:right="-108"/>
        <w:rPr>
          <w:rFonts w:ascii="Arial" w:hAnsi="Arial" w:cs="Arial"/>
          <w:i/>
          <w:color w:val="C00000"/>
          <w:sz w:val="22"/>
          <w:szCs w:val="22"/>
        </w:rPr>
      </w:pPr>
      <w:r w:rsidRPr="00785647">
        <w:rPr>
          <w:rFonts w:ascii="Arial" w:hAnsi="Arial" w:cs="Arial"/>
          <w:i/>
          <w:sz w:val="22"/>
          <w:szCs w:val="22"/>
        </w:rPr>
        <w:t>Statut :</w:t>
      </w:r>
      <w:r>
        <w:rPr>
          <w:rFonts w:ascii="Arial" w:hAnsi="Arial" w:cs="Arial"/>
          <w:i/>
          <w:color w:val="FF0000"/>
          <w:sz w:val="22"/>
          <w:szCs w:val="22"/>
        </w:rPr>
        <w:t xml:space="preserve"> </w:t>
      </w:r>
      <w:r w:rsidRPr="00E63674">
        <w:rPr>
          <w:rFonts w:ascii="Arial" w:hAnsi="Arial" w:cs="Arial"/>
          <w:i/>
          <w:color w:val="C00000"/>
          <w:sz w:val="22"/>
          <w:szCs w:val="22"/>
        </w:rPr>
        <w:t>……………………………………………………………………………………………</w:t>
      </w:r>
    </w:p>
    <w:p w14:paraId="0DFFC5BF" w14:textId="77777777" w:rsidR="00830FAA" w:rsidRPr="00785647" w:rsidRDefault="00830FAA" w:rsidP="00477056">
      <w:pPr>
        <w:tabs>
          <w:tab w:val="num" w:pos="720"/>
        </w:tabs>
        <w:autoSpaceDE w:val="0"/>
        <w:spacing w:after="0" w:line="240" w:lineRule="auto"/>
        <w:ind w:left="540" w:right="-108"/>
        <w:rPr>
          <w:rFonts w:ascii="Arial" w:hAnsi="Arial" w:cs="Arial"/>
          <w:sz w:val="22"/>
          <w:szCs w:val="22"/>
        </w:rPr>
      </w:pPr>
      <w:r w:rsidRPr="00785647">
        <w:rPr>
          <w:rFonts w:ascii="Arial" w:hAnsi="Arial" w:cs="Arial"/>
          <w:i/>
          <w:sz w:val="22"/>
          <w:szCs w:val="22"/>
        </w:rPr>
        <w:t>Domiciliation</w:t>
      </w:r>
      <w:r w:rsidRPr="00785647"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 xml:space="preserve"> </w:t>
      </w:r>
      <w:r w:rsidRPr="00E63674">
        <w:rPr>
          <w:rFonts w:ascii="Arial" w:hAnsi="Arial" w:cs="Arial"/>
          <w:color w:val="C00000"/>
          <w:sz w:val="22"/>
          <w:szCs w:val="22"/>
        </w:rPr>
        <w:t>……………………………………………………………………………………</w:t>
      </w:r>
    </w:p>
    <w:p w14:paraId="2851E909" w14:textId="77777777" w:rsidR="00830FAA" w:rsidRPr="00E63674" w:rsidRDefault="00830FAA" w:rsidP="00477056">
      <w:pPr>
        <w:tabs>
          <w:tab w:val="num" w:pos="720"/>
        </w:tabs>
        <w:autoSpaceDE w:val="0"/>
        <w:spacing w:after="0" w:line="240" w:lineRule="auto"/>
        <w:ind w:left="540" w:right="-108"/>
        <w:rPr>
          <w:rFonts w:ascii="Arial" w:hAnsi="Arial" w:cs="Arial"/>
          <w:color w:val="C00000"/>
          <w:sz w:val="22"/>
          <w:szCs w:val="22"/>
        </w:rPr>
      </w:pPr>
      <w:r w:rsidRPr="00785647">
        <w:rPr>
          <w:rFonts w:ascii="Arial" w:hAnsi="Arial" w:cs="Arial"/>
          <w:i/>
          <w:sz w:val="22"/>
          <w:szCs w:val="22"/>
        </w:rPr>
        <w:t>Missions </w:t>
      </w:r>
      <w:r w:rsidRPr="00785647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Pr="00E63674">
        <w:rPr>
          <w:rFonts w:ascii="Arial" w:hAnsi="Arial" w:cs="Arial"/>
          <w:color w:val="C00000"/>
          <w:sz w:val="22"/>
          <w:szCs w:val="22"/>
        </w:rPr>
        <w:t>………………………………………………………………………………………..</w:t>
      </w:r>
    </w:p>
    <w:p w14:paraId="24C958CD" w14:textId="46579050" w:rsidR="00F2147C" w:rsidRDefault="00830FAA" w:rsidP="00477056">
      <w:pPr>
        <w:tabs>
          <w:tab w:val="num" w:pos="720"/>
        </w:tabs>
        <w:autoSpaceDE w:val="0"/>
        <w:spacing w:after="0" w:line="240" w:lineRule="auto"/>
        <w:ind w:left="540" w:right="-108"/>
        <w:rPr>
          <w:rFonts w:ascii="Arial" w:hAnsi="Arial" w:cs="Arial"/>
          <w:sz w:val="22"/>
          <w:szCs w:val="22"/>
        </w:rPr>
      </w:pPr>
      <w:r w:rsidRPr="00785647">
        <w:rPr>
          <w:rFonts w:ascii="Arial" w:hAnsi="Arial" w:cs="Arial"/>
          <w:i/>
          <w:sz w:val="22"/>
          <w:szCs w:val="22"/>
        </w:rPr>
        <w:t>Périmètre d’intervention</w:t>
      </w:r>
      <w:r w:rsidR="00F2147C">
        <w:rPr>
          <w:rFonts w:ascii="Arial" w:hAnsi="Arial" w:cs="Arial"/>
          <w:i/>
          <w:sz w:val="22"/>
          <w:szCs w:val="22"/>
        </w:rPr>
        <w:t xml:space="preserve"> (liste des communes et départements associés à joindre </w:t>
      </w:r>
      <w:r>
        <w:rPr>
          <w:rFonts w:ascii="Arial" w:hAnsi="Arial" w:cs="Arial"/>
          <w:i/>
          <w:sz w:val="22"/>
          <w:szCs w:val="22"/>
        </w:rPr>
        <w:t xml:space="preserve">à la demande </w:t>
      </w:r>
      <w:r w:rsidR="00F2147C">
        <w:rPr>
          <w:rFonts w:ascii="Arial" w:hAnsi="Arial" w:cs="Arial"/>
          <w:i/>
          <w:sz w:val="22"/>
          <w:szCs w:val="22"/>
        </w:rPr>
        <w:t>d</w:t>
      </w:r>
      <w:r>
        <w:rPr>
          <w:rFonts w:ascii="Arial" w:hAnsi="Arial" w:cs="Arial"/>
          <w:i/>
          <w:sz w:val="22"/>
          <w:szCs w:val="22"/>
        </w:rPr>
        <w:t>’adhésion) : </w:t>
      </w:r>
      <w:r w:rsidRPr="00E63674">
        <w:rPr>
          <w:rFonts w:ascii="Arial" w:hAnsi="Arial" w:cs="Arial"/>
          <w:i/>
          <w:color w:val="C00000"/>
          <w:sz w:val="22"/>
          <w:szCs w:val="22"/>
        </w:rPr>
        <w:t>……</w:t>
      </w:r>
      <w:r w:rsidR="00F2147C" w:rsidRPr="00E63674">
        <w:rPr>
          <w:rFonts w:ascii="Arial" w:hAnsi="Arial" w:cs="Arial"/>
          <w:color w:val="C00000"/>
          <w:sz w:val="22"/>
          <w:szCs w:val="22"/>
        </w:rPr>
        <w:t>……………………………………………………………………</w:t>
      </w:r>
      <w:r w:rsidRPr="00E63674">
        <w:rPr>
          <w:rFonts w:ascii="Arial" w:hAnsi="Arial" w:cs="Arial"/>
          <w:color w:val="C00000"/>
          <w:sz w:val="22"/>
          <w:szCs w:val="22"/>
        </w:rPr>
        <w:t xml:space="preserve">  </w:t>
      </w:r>
    </w:p>
    <w:p w14:paraId="7F3828D8" w14:textId="59A08D3A" w:rsidR="00830FAA" w:rsidRPr="00830FAA" w:rsidRDefault="00F2147C" w:rsidP="00477056">
      <w:pPr>
        <w:tabs>
          <w:tab w:val="num" w:pos="720"/>
        </w:tabs>
        <w:autoSpaceDE w:val="0"/>
        <w:spacing w:after="0" w:line="240" w:lineRule="auto"/>
        <w:ind w:left="540" w:right="-108"/>
        <w:rPr>
          <w:rFonts w:ascii="Arial" w:hAnsi="Arial" w:cs="Arial"/>
          <w:i/>
          <w:sz w:val="22"/>
          <w:szCs w:val="22"/>
        </w:rPr>
      </w:pPr>
      <w:r w:rsidRPr="00F2147C">
        <w:rPr>
          <w:rFonts w:ascii="Arial" w:hAnsi="Arial" w:cs="Arial"/>
          <w:i/>
          <w:sz w:val="22"/>
          <w:szCs w:val="22"/>
        </w:rPr>
        <w:t>Périmètre d’intervention non défini</w:t>
      </w:r>
      <w:r>
        <w:rPr>
          <w:rFonts w:ascii="Arial" w:hAnsi="Arial" w:cs="Arial"/>
          <w:sz w:val="22"/>
          <w:szCs w:val="22"/>
        </w:rPr>
        <w:t xml:space="preserve"> </w:t>
      </w:r>
      <w:r w:rsidR="00DD50C5" w:rsidRPr="007C4874">
        <w:rPr>
          <w:rFonts w:ascii="Arial" w:hAnsi="Arial" w:cs="Arial"/>
          <w:i/>
          <w:color w:val="C00000"/>
          <w:sz w:val="16"/>
          <w:szCs w:val="16"/>
        </w:rPr>
        <w:t>(cocher la case si concerné)</w:t>
      </w:r>
      <w:r w:rsidR="00830FAA" w:rsidRPr="007C4874">
        <w:rPr>
          <w:rFonts w:ascii="Arial" w:hAnsi="Arial" w:cs="Arial"/>
          <w:i/>
          <w:color w:val="C00000"/>
          <w:sz w:val="16"/>
          <w:szCs w:val="16"/>
        </w:rPr>
        <w:t xml:space="preserve"> </w:t>
      </w:r>
      <w:r w:rsidR="00830FAA" w:rsidRPr="00785647">
        <w:rPr>
          <w:rFonts w:ascii="Arial" w:hAnsi="Arial" w:cs="Arial"/>
          <w:sz w:val="22"/>
          <w:szCs w:val="22"/>
        </w:rPr>
        <w:t xml:space="preserve">       </w:t>
      </w:r>
      <w:r w:rsidRPr="00DD50C5">
        <w:rPr>
          <w:rFonts w:ascii="Arial" w:hAnsi="Arial" w:cs="Arial"/>
          <w:color w:val="C00000"/>
          <w:sz w:val="32"/>
          <w:szCs w:val="22"/>
        </w:rPr>
        <w:t>□</w:t>
      </w:r>
      <w:r w:rsidR="00830FAA" w:rsidRPr="00DD50C5">
        <w:rPr>
          <w:rFonts w:ascii="Arial" w:hAnsi="Arial" w:cs="Arial"/>
          <w:color w:val="C00000"/>
          <w:sz w:val="32"/>
          <w:szCs w:val="22"/>
        </w:rPr>
        <w:t xml:space="preserve">   </w:t>
      </w:r>
      <w:r w:rsidR="00830FAA" w:rsidRPr="00DD50C5">
        <w:rPr>
          <w:rFonts w:ascii="Arial" w:hAnsi="Arial" w:cs="Arial"/>
          <w:color w:val="FF0000"/>
          <w:sz w:val="32"/>
          <w:szCs w:val="22"/>
        </w:rPr>
        <w:t xml:space="preserve">         </w:t>
      </w:r>
      <w:r w:rsidR="00830FAA" w:rsidRPr="00DD50C5">
        <w:rPr>
          <w:rFonts w:ascii="Arial" w:hAnsi="Arial" w:cs="Arial"/>
          <w:i/>
          <w:sz w:val="32"/>
          <w:szCs w:val="22"/>
        </w:rPr>
        <w:t xml:space="preserve">                                                   </w:t>
      </w:r>
    </w:p>
    <w:p w14:paraId="69574DA8" w14:textId="77777777" w:rsidR="00830FAA" w:rsidRPr="00785647" w:rsidRDefault="00830FAA" w:rsidP="00B8565B">
      <w:pPr>
        <w:tabs>
          <w:tab w:val="num" w:pos="720"/>
        </w:tabs>
        <w:autoSpaceDE w:val="0"/>
        <w:spacing w:before="200" w:line="240" w:lineRule="auto"/>
        <w:ind w:right="-108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Pr="00785647">
        <w:rPr>
          <w:rFonts w:ascii="Arial" w:hAnsi="Arial" w:cs="Arial"/>
          <w:sz w:val="22"/>
          <w:szCs w:val="22"/>
        </w:rPr>
        <w:t>eprésenté</w:t>
      </w:r>
      <w:r w:rsidRPr="00E63674">
        <w:rPr>
          <w:rFonts w:ascii="Arial" w:hAnsi="Arial" w:cs="Arial"/>
          <w:color w:val="C00000"/>
          <w:sz w:val="22"/>
          <w:szCs w:val="22"/>
        </w:rPr>
        <w:t xml:space="preserve">(e) </w:t>
      </w:r>
      <w:r w:rsidRPr="00785647">
        <w:rPr>
          <w:rFonts w:ascii="Arial" w:hAnsi="Arial" w:cs="Arial"/>
          <w:sz w:val="22"/>
          <w:szCs w:val="22"/>
        </w:rPr>
        <w:t xml:space="preserve">par </w:t>
      </w:r>
      <w:r w:rsidRPr="00E63674">
        <w:rPr>
          <w:rFonts w:ascii="Arial" w:hAnsi="Arial" w:cs="Arial"/>
          <w:i/>
          <w:color w:val="C00000"/>
          <w:sz w:val="22"/>
          <w:szCs w:val="22"/>
        </w:rPr>
        <w:t xml:space="preserve">« Nom </w:t>
      </w:r>
      <w:r w:rsidRPr="00657914">
        <w:rPr>
          <w:rFonts w:ascii="Arial" w:hAnsi="Arial" w:cs="Arial"/>
          <w:i/>
          <w:color w:val="C00000"/>
          <w:sz w:val="22"/>
          <w:szCs w:val="22"/>
        </w:rPr>
        <w:t>du</w:t>
      </w:r>
      <w:r w:rsidRPr="00E63674">
        <w:rPr>
          <w:rFonts w:ascii="Arial" w:hAnsi="Arial" w:cs="Arial"/>
          <w:i/>
          <w:color w:val="C00000"/>
          <w:sz w:val="22"/>
          <w:szCs w:val="22"/>
        </w:rPr>
        <w:t xml:space="preserve"> représentant »</w:t>
      </w:r>
      <w:r w:rsidRPr="008D06CE">
        <w:rPr>
          <w:rFonts w:ascii="Arial" w:hAnsi="Arial" w:cs="Arial"/>
          <w:i/>
          <w:color w:val="000000"/>
          <w:sz w:val="22"/>
          <w:szCs w:val="22"/>
        </w:rPr>
        <w:t xml:space="preserve">, </w:t>
      </w:r>
      <w:r w:rsidRPr="00E63674">
        <w:rPr>
          <w:rFonts w:ascii="Arial" w:hAnsi="Arial" w:cs="Arial"/>
          <w:i/>
          <w:color w:val="C00000"/>
          <w:sz w:val="22"/>
          <w:szCs w:val="22"/>
        </w:rPr>
        <w:t>« titre du représentant »</w:t>
      </w:r>
      <w:r w:rsidRPr="00E63674">
        <w:rPr>
          <w:rFonts w:ascii="Arial" w:hAnsi="Arial" w:cs="Arial"/>
          <w:i/>
          <w:sz w:val="22"/>
          <w:szCs w:val="22"/>
        </w:rPr>
        <w:t>,</w:t>
      </w:r>
      <w:r w:rsidRPr="00E63674">
        <w:rPr>
          <w:rFonts w:ascii="Arial" w:hAnsi="Arial" w:cs="Arial"/>
          <w:sz w:val="22"/>
          <w:szCs w:val="22"/>
        </w:rPr>
        <w:t xml:space="preserve"> </w:t>
      </w:r>
      <w:r w:rsidRPr="00785647">
        <w:rPr>
          <w:rFonts w:ascii="Arial" w:hAnsi="Arial" w:cs="Arial"/>
          <w:sz w:val="22"/>
          <w:szCs w:val="22"/>
        </w:rPr>
        <w:t xml:space="preserve">agissant en vertu de : </w:t>
      </w:r>
      <w:r w:rsidRPr="00E63674">
        <w:rPr>
          <w:rFonts w:ascii="Arial" w:hAnsi="Arial" w:cs="Arial"/>
          <w:i/>
          <w:color w:val="C00000"/>
          <w:sz w:val="22"/>
          <w:szCs w:val="22"/>
        </w:rPr>
        <w:t>« référence acte ou délégation autorisant le signataire à engager la structure » </w:t>
      </w:r>
      <w:r w:rsidRPr="008D06CE">
        <w:rPr>
          <w:rFonts w:ascii="Arial" w:hAnsi="Arial" w:cs="Arial"/>
          <w:i/>
          <w:color w:val="000000"/>
          <w:sz w:val="22"/>
          <w:szCs w:val="22"/>
        </w:rPr>
        <w:t>:</w:t>
      </w:r>
    </w:p>
    <w:p w14:paraId="1A0D16E0" w14:textId="10D472D3" w:rsidR="002A091E" w:rsidRDefault="00830FAA" w:rsidP="00A67D05">
      <w:pPr>
        <w:pStyle w:val="Paragraphedeliste"/>
        <w:numPr>
          <w:ilvl w:val="0"/>
          <w:numId w:val="16"/>
        </w:numPr>
        <w:suppressAutoHyphens/>
        <w:autoSpaceDE w:val="0"/>
        <w:spacing w:line="240" w:lineRule="auto"/>
        <w:ind w:left="357" w:right="-108" w:hanging="357"/>
        <w:contextualSpacing w:val="0"/>
        <w:rPr>
          <w:rFonts w:ascii="Arial" w:hAnsi="Arial" w:cs="Arial"/>
          <w:sz w:val="22"/>
          <w:szCs w:val="22"/>
        </w:rPr>
      </w:pPr>
      <w:r w:rsidRPr="002A091E">
        <w:rPr>
          <w:rFonts w:ascii="Arial" w:hAnsi="Arial" w:cs="Arial"/>
          <w:sz w:val="22"/>
          <w:szCs w:val="22"/>
        </w:rPr>
        <w:t>demande à adhérer à la Charte du Pôle d’information « flore-habitats</w:t>
      </w:r>
      <w:r w:rsidR="00AC4303">
        <w:rPr>
          <w:rFonts w:ascii="Arial" w:hAnsi="Arial" w:cs="Arial"/>
          <w:sz w:val="22"/>
          <w:szCs w:val="22"/>
        </w:rPr>
        <w:t>-</w:t>
      </w:r>
      <w:proofErr w:type="spellStart"/>
      <w:r w:rsidR="00AC4303">
        <w:rPr>
          <w:rFonts w:ascii="Arial" w:hAnsi="Arial" w:cs="Arial"/>
          <w:sz w:val="22"/>
          <w:szCs w:val="22"/>
        </w:rPr>
        <w:t>fonge</w:t>
      </w:r>
      <w:proofErr w:type="spellEnd"/>
      <w:r w:rsidRPr="002A091E">
        <w:rPr>
          <w:rFonts w:ascii="Arial" w:hAnsi="Arial" w:cs="Arial"/>
          <w:sz w:val="22"/>
          <w:szCs w:val="22"/>
        </w:rPr>
        <w:t xml:space="preserve"> » de la région </w:t>
      </w:r>
      <w:r w:rsidR="00FA0645" w:rsidRPr="002A091E">
        <w:rPr>
          <w:rFonts w:ascii="Arial" w:hAnsi="Arial" w:cs="Arial"/>
          <w:sz w:val="22"/>
          <w:szCs w:val="22"/>
        </w:rPr>
        <w:t>Auvergne-</w:t>
      </w:r>
      <w:r w:rsidRPr="002A091E">
        <w:rPr>
          <w:rFonts w:ascii="Arial" w:hAnsi="Arial" w:cs="Arial"/>
          <w:sz w:val="22"/>
          <w:szCs w:val="22"/>
        </w:rPr>
        <w:t xml:space="preserve">Rhône-Alpes (ci-après </w:t>
      </w:r>
      <w:proofErr w:type="gramStart"/>
      <w:r w:rsidRPr="002A091E">
        <w:rPr>
          <w:rFonts w:ascii="Arial" w:hAnsi="Arial" w:cs="Arial"/>
          <w:sz w:val="22"/>
          <w:szCs w:val="22"/>
        </w:rPr>
        <w:t>dénommé</w:t>
      </w:r>
      <w:proofErr w:type="gramEnd"/>
      <w:r w:rsidRPr="002A091E">
        <w:rPr>
          <w:rFonts w:ascii="Arial" w:hAnsi="Arial" w:cs="Arial"/>
          <w:sz w:val="22"/>
          <w:szCs w:val="22"/>
        </w:rPr>
        <w:t xml:space="preserve"> « Pôle »),</w:t>
      </w:r>
    </w:p>
    <w:p w14:paraId="6BE2A424" w14:textId="77777777" w:rsidR="002A091E" w:rsidRDefault="00830FAA" w:rsidP="00A67D05">
      <w:pPr>
        <w:pStyle w:val="Paragraphedeliste"/>
        <w:numPr>
          <w:ilvl w:val="0"/>
          <w:numId w:val="16"/>
        </w:numPr>
        <w:suppressAutoHyphens/>
        <w:autoSpaceDE w:val="0"/>
        <w:spacing w:line="240" w:lineRule="auto"/>
        <w:ind w:left="357" w:right="-108" w:hanging="357"/>
        <w:contextualSpacing w:val="0"/>
        <w:rPr>
          <w:rFonts w:ascii="Arial" w:hAnsi="Arial" w:cs="Arial"/>
          <w:sz w:val="22"/>
          <w:szCs w:val="22"/>
        </w:rPr>
      </w:pPr>
      <w:r w:rsidRPr="002A091E">
        <w:rPr>
          <w:rFonts w:ascii="Arial" w:hAnsi="Arial" w:cs="Arial"/>
          <w:sz w:val="22"/>
          <w:szCs w:val="22"/>
        </w:rPr>
        <w:t>accepte l’ensemble des dispositions de ladite Charte, annexée à la présente demande,</w:t>
      </w:r>
    </w:p>
    <w:p w14:paraId="07B77ADF" w14:textId="70BFF8E7" w:rsidR="00830FAA" w:rsidRPr="002A091E" w:rsidRDefault="00830FAA" w:rsidP="00A67D05">
      <w:pPr>
        <w:pStyle w:val="Paragraphedeliste"/>
        <w:numPr>
          <w:ilvl w:val="0"/>
          <w:numId w:val="16"/>
        </w:numPr>
        <w:suppressAutoHyphens/>
        <w:autoSpaceDE w:val="0"/>
        <w:spacing w:line="240" w:lineRule="auto"/>
        <w:ind w:right="-108"/>
        <w:rPr>
          <w:rFonts w:ascii="Arial" w:hAnsi="Arial" w:cs="Arial"/>
          <w:sz w:val="22"/>
          <w:szCs w:val="22"/>
        </w:rPr>
      </w:pPr>
      <w:r w:rsidRPr="002A091E">
        <w:rPr>
          <w:rFonts w:ascii="Arial" w:hAnsi="Arial" w:cs="Arial"/>
          <w:sz w:val="22"/>
          <w:szCs w:val="22"/>
        </w:rPr>
        <w:t>demande à faire partie du Comité de suivi du Pôle et désigne :</w:t>
      </w:r>
    </w:p>
    <w:p w14:paraId="24F178E2" w14:textId="77777777" w:rsidR="00830FAA" w:rsidRDefault="00830FAA" w:rsidP="00477056">
      <w:pPr>
        <w:autoSpaceDE w:val="0"/>
        <w:spacing w:after="0" w:line="240" w:lineRule="auto"/>
        <w:ind w:left="851" w:right="-108" w:hanging="851"/>
        <w:rPr>
          <w:rFonts w:ascii="Arial" w:hAnsi="Arial" w:cs="Arial"/>
          <w:sz w:val="22"/>
          <w:szCs w:val="22"/>
        </w:rPr>
      </w:pPr>
      <w:r w:rsidRPr="00785647">
        <w:rPr>
          <w:rFonts w:ascii="Arial" w:hAnsi="Arial" w:cs="Arial"/>
          <w:sz w:val="22"/>
          <w:szCs w:val="22"/>
        </w:rPr>
        <w:t xml:space="preserve">M.  </w:t>
      </w:r>
      <w:proofErr w:type="gramStart"/>
      <w:r w:rsidRPr="00657914">
        <w:rPr>
          <w:rFonts w:ascii="Arial" w:hAnsi="Arial" w:cs="Arial"/>
          <w:color w:val="C00000"/>
          <w:sz w:val="22"/>
          <w:szCs w:val="22"/>
        </w:rPr>
        <w:t>………………………….,</w:t>
      </w:r>
      <w:proofErr w:type="gramEnd"/>
      <w:r w:rsidRPr="00785647">
        <w:rPr>
          <w:rFonts w:ascii="Arial" w:hAnsi="Arial" w:cs="Arial"/>
          <w:sz w:val="22"/>
          <w:szCs w:val="22"/>
        </w:rPr>
        <w:t xml:space="preserve"> comme représentant titulaire,</w:t>
      </w:r>
    </w:p>
    <w:p w14:paraId="5EB72E99" w14:textId="77777777" w:rsidR="00830FAA" w:rsidRDefault="00830FAA" w:rsidP="00477056">
      <w:pPr>
        <w:autoSpaceDE w:val="0"/>
        <w:spacing w:after="0" w:line="240" w:lineRule="auto"/>
        <w:ind w:right="-108" w:firstLine="708"/>
        <w:rPr>
          <w:rFonts w:ascii="Arial" w:hAnsi="Arial" w:cs="Arial"/>
          <w:i/>
          <w:sz w:val="22"/>
          <w:szCs w:val="22"/>
        </w:rPr>
      </w:pPr>
      <w:proofErr w:type="gramStart"/>
      <w:r w:rsidRPr="00785647">
        <w:rPr>
          <w:rFonts w:ascii="Arial" w:hAnsi="Arial" w:cs="Arial"/>
          <w:i/>
          <w:sz w:val="22"/>
          <w:szCs w:val="22"/>
        </w:rPr>
        <w:t>coordonnées</w:t>
      </w:r>
      <w:proofErr w:type="gramEnd"/>
      <w:r>
        <w:rPr>
          <w:rFonts w:ascii="Arial" w:hAnsi="Arial" w:cs="Arial"/>
          <w:i/>
          <w:sz w:val="22"/>
          <w:szCs w:val="22"/>
        </w:rPr>
        <w:t xml:space="preserve"> : </w:t>
      </w:r>
    </w:p>
    <w:p w14:paraId="34837BC6" w14:textId="77777777" w:rsidR="00830FAA" w:rsidRPr="00657914" w:rsidRDefault="00830FAA" w:rsidP="00477056">
      <w:pPr>
        <w:autoSpaceDE w:val="0"/>
        <w:spacing w:after="0" w:line="240" w:lineRule="auto"/>
        <w:ind w:right="-108" w:firstLine="708"/>
        <w:rPr>
          <w:rFonts w:ascii="Arial" w:hAnsi="Arial" w:cs="Arial"/>
          <w:i/>
          <w:color w:val="C00000"/>
          <w:sz w:val="22"/>
          <w:szCs w:val="22"/>
        </w:rPr>
      </w:pPr>
      <w:r w:rsidRPr="00657914">
        <w:rPr>
          <w:rFonts w:ascii="Arial" w:hAnsi="Arial" w:cs="Arial"/>
          <w:i/>
          <w:color w:val="C00000"/>
          <w:sz w:val="22"/>
          <w:szCs w:val="22"/>
        </w:rPr>
        <w:t>………………………………………………………………………………………………</w:t>
      </w:r>
    </w:p>
    <w:p w14:paraId="33302CC1" w14:textId="4C6B640B" w:rsidR="00830FAA" w:rsidRDefault="00507BFB" w:rsidP="00477056">
      <w:pPr>
        <w:autoSpaceDE w:val="0"/>
        <w:spacing w:after="0" w:line="240" w:lineRule="auto"/>
        <w:ind w:left="851" w:right="-108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M. </w:t>
      </w:r>
      <w:proofErr w:type="gramStart"/>
      <w:r w:rsidR="00830FAA" w:rsidRPr="00657914">
        <w:rPr>
          <w:rFonts w:ascii="Arial" w:hAnsi="Arial" w:cs="Arial"/>
          <w:color w:val="C00000"/>
          <w:sz w:val="22"/>
          <w:szCs w:val="22"/>
        </w:rPr>
        <w:t>………………………….,</w:t>
      </w:r>
      <w:proofErr w:type="gramEnd"/>
      <w:r w:rsidR="00830FAA" w:rsidRPr="00785647">
        <w:rPr>
          <w:rFonts w:ascii="Arial" w:hAnsi="Arial" w:cs="Arial"/>
          <w:sz w:val="22"/>
          <w:szCs w:val="22"/>
        </w:rPr>
        <w:t xml:space="preserve"> comme représentant suppléant,</w:t>
      </w:r>
    </w:p>
    <w:p w14:paraId="5A31A913" w14:textId="77777777" w:rsidR="00830FAA" w:rsidRPr="00657914" w:rsidRDefault="00830FAA" w:rsidP="00477056">
      <w:pPr>
        <w:autoSpaceDE w:val="0"/>
        <w:spacing w:after="0" w:line="240" w:lineRule="auto"/>
        <w:ind w:left="851" w:right="-108" w:hanging="143"/>
        <w:rPr>
          <w:rFonts w:ascii="Arial" w:hAnsi="Arial" w:cs="Arial"/>
          <w:i/>
          <w:color w:val="C00000"/>
          <w:sz w:val="22"/>
          <w:szCs w:val="22"/>
        </w:rPr>
      </w:pPr>
      <w:proofErr w:type="gramStart"/>
      <w:r w:rsidRPr="00785647">
        <w:rPr>
          <w:rFonts w:ascii="Arial" w:hAnsi="Arial" w:cs="Arial"/>
          <w:i/>
          <w:sz w:val="22"/>
          <w:szCs w:val="22"/>
        </w:rPr>
        <w:t>coordonnées</w:t>
      </w:r>
      <w:proofErr w:type="gramEnd"/>
      <w:r>
        <w:rPr>
          <w:rFonts w:ascii="Arial" w:hAnsi="Arial" w:cs="Arial"/>
          <w:i/>
          <w:sz w:val="22"/>
          <w:szCs w:val="22"/>
        </w:rPr>
        <w:t xml:space="preserve"> : </w:t>
      </w:r>
      <w:r w:rsidRPr="00657914">
        <w:rPr>
          <w:rFonts w:ascii="Arial" w:hAnsi="Arial" w:cs="Arial"/>
          <w:i/>
          <w:color w:val="C00000"/>
          <w:sz w:val="22"/>
          <w:szCs w:val="22"/>
        </w:rPr>
        <w:t>………………………………………………………………………………………………</w:t>
      </w:r>
    </w:p>
    <w:p w14:paraId="3E302A40" w14:textId="3493A7F4" w:rsidR="00830FAA" w:rsidRDefault="00830FAA" w:rsidP="007C7696">
      <w:pPr>
        <w:autoSpaceDE w:val="0"/>
        <w:spacing w:line="240" w:lineRule="auto"/>
        <w:ind w:right="-1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Pr="00477056">
        <w:rPr>
          <w:rFonts w:ascii="Arial" w:hAnsi="Arial" w:cs="Arial"/>
          <w:i/>
          <w:sz w:val="22"/>
          <w:szCs w:val="22"/>
        </w:rPr>
        <w:t xml:space="preserve">Tout changement dans l’identité des personnes sus désignées sera signalé sans délais aux </w:t>
      </w:r>
      <w:r w:rsidR="00982E6A" w:rsidRPr="00477056">
        <w:rPr>
          <w:rFonts w:ascii="Arial" w:hAnsi="Arial" w:cs="Arial"/>
          <w:i/>
          <w:sz w:val="22"/>
          <w:szCs w:val="22"/>
        </w:rPr>
        <w:t>animateurs</w:t>
      </w:r>
      <w:r w:rsidRPr="00477056">
        <w:rPr>
          <w:rFonts w:ascii="Arial" w:hAnsi="Arial" w:cs="Arial"/>
          <w:i/>
          <w:sz w:val="22"/>
          <w:szCs w:val="22"/>
        </w:rPr>
        <w:t xml:space="preserve"> du Pôle</w:t>
      </w:r>
      <w:r>
        <w:rPr>
          <w:rFonts w:ascii="Arial" w:hAnsi="Arial" w:cs="Arial"/>
          <w:sz w:val="22"/>
          <w:szCs w:val="22"/>
        </w:rPr>
        <w:t>) ;</w:t>
      </w:r>
    </w:p>
    <w:p w14:paraId="7DD0A20B" w14:textId="26F9875F" w:rsidR="00830FAA" w:rsidRPr="002A091E" w:rsidRDefault="00830FAA" w:rsidP="00A67D05">
      <w:pPr>
        <w:pStyle w:val="Paragraphedeliste"/>
        <w:numPr>
          <w:ilvl w:val="0"/>
          <w:numId w:val="14"/>
        </w:numPr>
        <w:suppressAutoHyphens/>
        <w:autoSpaceDE w:val="0"/>
        <w:spacing w:line="240" w:lineRule="auto"/>
        <w:ind w:left="714" w:right="-108" w:hanging="357"/>
        <w:contextualSpacing w:val="0"/>
        <w:rPr>
          <w:rFonts w:ascii="Arial" w:hAnsi="Arial" w:cs="Arial"/>
          <w:sz w:val="22"/>
          <w:szCs w:val="22"/>
        </w:rPr>
      </w:pPr>
      <w:r w:rsidRPr="002A091E">
        <w:rPr>
          <w:rFonts w:ascii="Arial" w:hAnsi="Arial" w:cs="Arial"/>
          <w:sz w:val="22"/>
          <w:szCs w:val="22"/>
        </w:rPr>
        <w:t xml:space="preserve">mets à disposition des </w:t>
      </w:r>
      <w:r w:rsidR="00982E6A" w:rsidRPr="002A091E">
        <w:rPr>
          <w:rFonts w:ascii="Arial" w:hAnsi="Arial" w:cs="Arial"/>
          <w:sz w:val="22"/>
          <w:szCs w:val="22"/>
        </w:rPr>
        <w:t>animateurs</w:t>
      </w:r>
      <w:r w:rsidR="00FD3C12" w:rsidRPr="002A091E">
        <w:rPr>
          <w:rFonts w:ascii="Arial" w:hAnsi="Arial" w:cs="Arial"/>
          <w:sz w:val="22"/>
          <w:szCs w:val="22"/>
        </w:rPr>
        <w:t xml:space="preserve"> du Pôle les données flore, </w:t>
      </w:r>
      <w:proofErr w:type="spellStart"/>
      <w:r w:rsidR="00FD3C12" w:rsidRPr="002A091E">
        <w:rPr>
          <w:rFonts w:ascii="Arial" w:hAnsi="Arial" w:cs="Arial"/>
          <w:sz w:val="22"/>
          <w:szCs w:val="22"/>
        </w:rPr>
        <w:t>fonge</w:t>
      </w:r>
      <w:proofErr w:type="spellEnd"/>
      <w:r w:rsidR="00FD3C12" w:rsidRPr="002A091E">
        <w:rPr>
          <w:rFonts w:ascii="Arial" w:hAnsi="Arial" w:cs="Arial"/>
          <w:sz w:val="22"/>
          <w:szCs w:val="22"/>
        </w:rPr>
        <w:t xml:space="preserve"> </w:t>
      </w:r>
      <w:r w:rsidRPr="002A091E">
        <w:rPr>
          <w:rFonts w:ascii="Arial" w:hAnsi="Arial" w:cs="Arial"/>
          <w:sz w:val="22"/>
          <w:szCs w:val="22"/>
        </w:rPr>
        <w:t>et habitats, dont la structure détient les droits d’usage, et s’engage à fournir à minima les 4 descripteurs suivants : taxon/localisation/auteur/date, selon les modalités suivantes :</w:t>
      </w:r>
    </w:p>
    <w:p w14:paraId="4B14EF08" w14:textId="77777777" w:rsidR="00830FAA" w:rsidRPr="00E63674" w:rsidRDefault="00830FAA" w:rsidP="00477056">
      <w:pPr>
        <w:autoSpaceDE w:val="0"/>
        <w:spacing w:after="0" w:line="240" w:lineRule="auto"/>
        <w:ind w:left="1418" w:right="-108" w:hanging="709"/>
        <w:rPr>
          <w:rFonts w:ascii="Arial" w:hAnsi="Arial" w:cs="Arial"/>
          <w:color w:val="C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* </w:t>
      </w:r>
      <w:r w:rsidRPr="00785647">
        <w:rPr>
          <w:rFonts w:ascii="Arial" w:hAnsi="Arial" w:cs="Arial"/>
          <w:sz w:val="22"/>
          <w:szCs w:val="22"/>
        </w:rPr>
        <w:t>Natu</w:t>
      </w:r>
      <w:r>
        <w:rPr>
          <w:rFonts w:ascii="Arial" w:hAnsi="Arial" w:cs="Arial"/>
          <w:sz w:val="22"/>
          <w:szCs w:val="22"/>
        </w:rPr>
        <w:t xml:space="preserve">re des données </w:t>
      </w:r>
      <w:r w:rsidRPr="00E63674">
        <w:rPr>
          <w:rFonts w:ascii="Arial" w:hAnsi="Arial" w:cs="Arial"/>
          <w:i/>
          <w:color w:val="C00000"/>
          <w:sz w:val="16"/>
          <w:szCs w:val="16"/>
        </w:rPr>
        <w:t>(cocher les cases concernées)</w:t>
      </w:r>
      <w:r w:rsidRPr="00E63674">
        <w:rPr>
          <w:rFonts w:ascii="Arial" w:hAnsi="Arial" w:cs="Arial"/>
          <w:color w:val="C00000"/>
          <w:sz w:val="22"/>
          <w:szCs w:val="22"/>
        </w:rPr>
        <w:t> :</w:t>
      </w:r>
    </w:p>
    <w:p w14:paraId="4ACB21C2" w14:textId="77777777" w:rsidR="00E604B2" w:rsidRDefault="00830FAA" w:rsidP="00A67D05">
      <w:pPr>
        <w:pStyle w:val="Paragraphedeliste"/>
        <w:numPr>
          <w:ilvl w:val="0"/>
          <w:numId w:val="18"/>
        </w:numPr>
        <w:autoSpaceDE w:val="0"/>
        <w:spacing w:after="0" w:line="240" w:lineRule="auto"/>
        <w:ind w:right="-108"/>
        <w:rPr>
          <w:rFonts w:ascii="Arial" w:hAnsi="Arial" w:cs="Arial"/>
          <w:color w:val="000000"/>
          <w:sz w:val="22"/>
          <w:szCs w:val="22"/>
        </w:rPr>
      </w:pPr>
      <w:r w:rsidRPr="00E604B2">
        <w:rPr>
          <w:rFonts w:ascii="Arial" w:hAnsi="Arial" w:cs="Arial"/>
          <w:sz w:val="22"/>
          <w:szCs w:val="22"/>
        </w:rPr>
        <w:t xml:space="preserve">Relevés </w:t>
      </w:r>
      <w:r w:rsidR="00E604B2">
        <w:rPr>
          <w:rFonts w:ascii="Arial" w:hAnsi="Arial" w:cs="Arial"/>
          <w:color w:val="000000"/>
          <w:sz w:val="22"/>
          <w:szCs w:val="22"/>
        </w:rPr>
        <w:t>flore</w:t>
      </w:r>
      <w:r w:rsidR="00E604B2">
        <w:rPr>
          <w:rFonts w:ascii="Arial" w:hAnsi="Arial" w:cs="Arial"/>
          <w:color w:val="000000"/>
          <w:sz w:val="22"/>
          <w:szCs w:val="22"/>
        </w:rPr>
        <w:tab/>
      </w:r>
      <w:r w:rsidR="00E604B2">
        <w:rPr>
          <w:rFonts w:ascii="Arial" w:hAnsi="Arial" w:cs="Arial"/>
          <w:color w:val="000000"/>
          <w:sz w:val="22"/>
          <w:szCs w:val="22"/>
        </w:rPr>
        <w:tab/>
      </w:r>
    </w:p>
    <w:p w14:paraId="4DCB04E1" w14:textId="6DDADDD9" w:rsidR="00FD3C12" w:rsidRPr="00E604B2" w:rsidRDefault="00830FAA" w:rsidP="00A67D05">
      <w:pPr>
        <w:pStyle w:val="Paragraphedeliste"/>
        <w:numPr>
          <w:ilvl w:val="0"/>
          <w:numId w:val="18"/>
        </w:numPr>
        <w:autoSpaceDE w:val="0"/>
        <w:spacing w:after="0" w:line="240" w:lineRule="auto"/>
        <w:ind w:right="-108"/>
        <w:rPr>
          <w:rFonts w:ascii="Arial" w:hAnsi="Arial" w:cs="Arial"/>
          <w:color w:val="000000"/>
          <w:sz w:val="22"/>
          <w:szCs w:val="22"/>
        </w:rPr>
      </w:pPr>
      <w:r w:rsidRPr="00E604B2">
        <w:rPr>
          <w:rFonts w:ascii="Arial" w:hAnsi="Arial" w:cs="Arial"/>
          <w:color w:val="000000"/>
          <w:sz w:val="22"/>
          <w:szCs w:val="22"/>
        </w:rPr>
        <w:t>Relevés habitats</w:t>
      </w:r>
      <w:r w:rsidRPr="00E604B2">
        <w:rPr>
          <w:rFonts w:ascii="Arial" w:hAnsi="Arial" w:cs="Arial"/>
          <w:color w:val="000000"/>
          <w:sz w:val="22"/>
          <w:szCs w:val="22"/>
        </w:rPr>
        <w:tab/>
      </w:r>
    </w:p>
    <w:p w14:paraId="09744A50" w14:textId="007DCDE4" w:rsidR="00FD3C12" w:rsidRPr="00E604B2" w:rsidRDefault="00FD3C12" w:rsidP="00A67D05">
      <w:pPr>
        <w:pStyle w:val="Paragraphedeliste"/>
        <w:numPr>
          <w:ilvl w:val="0"/>
          <w:numId w:val="18"/>
        </w:numPr>
        <w:autoSpaceDE w:val="0"/>
        <w:spacing w:after="0" w:line="240" w:lineRule="auto"/>
        <w:ind w:right="-108"/>
        <w:rPr>
          <w:rFonts w:ascii="Arial" w:hAnsi="Arial" w:cs="Arial"/>
          <w:color w:val="000000"/>
          <w:sz w:val="22"/>
          <w:szCs w:val="22"/>
        </w:rPr>
      </w:pPr>
      <w:r w:rsidRPr="00E604B2">
        <w:rPr>
          <w:rFonts w:ascii="Arial" w:hAnsi="Arial" w:cs="Arial"/>
          <w:sz w:val="22"/>
          <w:szCs w:val="22"/>
        </w:rPr>
        <w:t xml:space="preserve">Relevés </w:t>
      </w:r>
      <w:proofErr w:type="spellStart"/>
      <w:r w:rsidRPr="00E604B2">
        <w:rPr>
          <w:rFonts w:ascii="Arial" w:hAnsi="Arial" w:cs="Arial"/>
          <w:sz w:val="22"/>
          <w:szCs w:val="22"/>
        </w:rPr>
        <w:t>fonge</w:t>
      </w:r>
      <w:proofErr w:type="spellEnd"/>
    </w:p>
    <w:p w14:paraId="7D22E5A9" w14:textId="75504146" w:rsidR="00830FAA" w:rsidRPr="00E604B2" w:rsidRDefault="00830FAA" w:rsidP="00A67D05">
      <w:pPr>
        <w:pStyle w:val="Paragraphedeliste"/>
        <w:numPr>
          <w:ilvl w:val="0"/>
          <w:numId w:val="18"/>
        </w:numPr>
        <w:autoSpaceDE w:val="0"/>
        <w:spacing w:after="0" w:line="240" w:lineRule="auto"/>
        <w:ind w:right="-108"/>
        <w:rPr>
          <w:rFonts w:ascii="Arial" w:hAnsi="Arial" w:cs="Arial"/>
          <w:color w:val="000000"/>
          <w:sz w:val="22"/>
          <w:szCs w:val="22"/>
        </w:rPr>
      </w:pPr>
      <w:r w:rsidRPr="00E604B2">
        <w:rPr>
          <w:rFonts w:ascii="Arial" w:hAnsi="Arial" w:cs="Arial"/>
          <w:color w:val="000000"/>
          <w:sz w:val="22"/>
          <w:szCs w:val="22"/>
        </w:rPr>
        <w:t>Données cartographiques</w:t>
      </w:r>
    </w:p>
    <w:p w14:paraId="2BA3C16F" w14:textId="22E50308" w:rsidR="001107FD" w:rsidRPr="00E604B2" w:rsidRDefault="001107FD" w:rsidP="00A67D05">
      <w:pPr>
        <w:pStyle w:val="Paragraphedeliste"/>
        <w:numPr>
          <w:ilvl w:val="0"/>
          <w:numId w:val="18"/>
        </w:numPr>
        <w:autoSpaceDE w:val="0"/>
        <w:spacing w:after="0" w:line="240" w:lineRule="auto"/>
        <w:ind w:right="-108"/>
        <w:rPr>
          <w:rFonts w:ascii="Arial" w:hAnsi="Arial" w:cs="Arial"/>
          <w:color w:val="C00000"/>
          <w:sz w:val="22"/>
          <w:szCs w:val="22"/>
        </w:rPr>
      </w:pPr>
      <w:r w:rsidRPr="00E604B2">
        <w:rPr>
          <w:rFonts w:ascii="Arial" w:hAnsi="Arial" w:cs="Arial"/>
          <w:sz w:val="22"/>
          <w:szCs w:val="22"/>
        </w:rPr>
        <w:t xml:space="preserve">Autres (Préciser) : </w:t>
      </w:r>
      <w:r w:rsidRPr="00E604B2">
        <w:rPr>
          <w:rFonts w:ascii="Arial" w:hAnsi="Arial" w:cs="Arial"/>
          <w:color w:val="C00000"/>
          <w:sz w:val="22"/>
          <w:szCs w:val="22"/>
        </w:rPr>
        <w:t>…………………………………………………</w:t>
      </w:r>
      <w:r w:rsidR="00657914" w:rsidRPr="00E604B2">
        <w:rPr>
          <w:rFonts w:ascii="Arial" w:hAnsi="Arial" w:cs="Arial"/>
          <w:color w:val="C00000"/>
          <w:sz w:val="22"/>
          <w:szCs w:val="22"/>
        </w:rPr>
        <w:t>………………</w:t>
      </w:r>
    </w:p>
    <w:p w14:paraId="4A7A2B0A" w14:textId="0E0DD048" w:rsidR="00977141" w:rsidRPr="00E604B2" w:rsidRDefault="00B87B8A" w:rsidP="00A67D05">
      <w:pPr>
        <w:pStyle w:val="Paragraphedeliste"/>
        <w:numPr>
          <w:ilvl w:val="0"/>
          <w:numId w:val="18"/>
        </w:numPr>
        <w:autoSpaceDE w:val="0"/>
        <w:spacing w:after="0" w:line="240" w:lineRule="auto"/>
        <w:ind w:right="-108"/>
        <w:rPr>
          <w:rFonts w:ascii="Arial" w:hAnsi="Arial" w:cs="Arial"/>
          <w:sz w:val="22"/>
          <w:szCs w:val="22"/>
        </w:rPr>
      </w:pPr>
      <w:r w:rsidRPr="00E604B2">
        <w:rPr>
          <w:rFonts w:ascii="Arial" w:hAnsi="Arial" w:cs="Arial"/>
          <w:sz w:val="22"/>
          <w:szCs w:val="22"/>
        </w:rPr>
        <w:t>Pa</w:t>
      </w:r>
      <w:r w:rsidR="00977141" w:rsidRPr="00E604B2">
        <w:rPr>
          <w:rFonts w:ascii="Arial" w:hAnsi="Arial" w:cs="Arial"/>
          <w:color w:val="000000"/>
          <w:sz w:val="22"/>
          <w:szCs w:val="22"/>
        </w:rPr>
        <w:t>s de production de données</w:t>
      </w:r>
      <w:r w:rsidR="001107FD" w:rsidRPr="00E604B2">
        <w:rPr>
          <w:rFonts w:ascii="Arial" w:hAnsi="Arial" w:cs="Arial"/>
          <w:color w:val="000000"/>
          <w:sz w:val="22"/>
          <w:szCs w:val="22"/>
        </w:rPr>
        <w:t xml:space="preserve"> flore/</w:t>
      </w:r>
      <w:proofErr w:type="spellStart"/>
      <w:r w:rsidR="001107FD" w:rsidRPr="00E604B2">
        <w:rPr>
          <w:rFonts w:ascii="Arial" w:hAnsi="Arial" w:cs="Arial"/>
          <w:color w:val="000000"/>
          <w:sz w:val="22"/>
          <w:szCs w:val="22"/>
        </w:rPr>
        <w:t>fonge</w:t>
      </w:r>
      <w:proofErr w:type="spellEnd"/>
      <w:r w:rsidR="001107FD" w:rsidRPr="00E604B2">
        <w:rPr>
          <w:rFonts w:ascii="Arial" w:hAnsi="Arial" w:cs="Arial"/>
          <w:color w:val="000000"/>
          <w:sz w:val="22"/>
          <w:szCs w:val="22"/>
        </w:rPr>
        <w:t>/habitats en régie</w:t>
      </w:r>
      <w:r w:rsidRPr="00E604B2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ED189D8" w14:textId="77777777" w:rsidR="00830FAA" w:rsidRPr="00785647" w:rsidRDefault="00830FAA" w:rsidP="00477056">
      <w:pPr>
        <w:autoSpaceDE w:val="0"/>
        <w:spacing w:after="0" w:line="240" w:lineRule="auto"/>
        <w:ind w:right="-108"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* </w:t>
      </w:r>
      <w:r w:rsidRPr="00785647">
        <w:rPr>
          <w:rFonts w:ascii="Arial" w:hAnsi="Arial" w:cs="Arial"/>
          <w:sz w:val="22"/>
          <w:szCs w:val="22"/>
        </w:rPr>
        <w:t>Volume à la signature (en nombre d’observations) :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 w:rsidRPr="00E63674">
        <w:rPr>
          <w:rFonts w:ascii="Arial" w:hAnsi="Arial" w:cs="Arial"/>
          <w:color w:val="C00000"/>
          <w:sz w:val="22"/>
          <w:szCs w:val="22"/>
        </w:rPr>
        <w:t>……………………………………</w:t>
      </w:r>
    </w:p>
    <w:p w14:paraId="07A1EA48" w14:textId="77777777" w:rsidR="00830FAA" w:rsidRDefault="00830FAA" w:rsidP="007C7696">
      <w:pPr>
        <w:autoSpaceDE w:val="0"/>
        <w:spacing w:line="240" w:lineRule="auto"/>
        <w:ind w:right="-108" w:firstLine="709"/>
        <w:rPr>
          <w:rFonts w:ascii="Arial" w:hAnsi="Arial" w:cs="Arial"/>
          <w:color w:val="000000" w:themeColor="text1"/>
          <w:sz w:val="22"/>
          <w:szCs w:val="22"/>
        </w:rPr>
      </w:pPr>
      <w:r w:rsidRPr="00830FAA">
        <w:rPr>
          <w:rFonts w:ascii="Arial" w:hAnsi="Arial" w:cs="Arial"/>
          <w:color w:val="000000" w:themeColor="text1"/>
          <w:sz w:val="22"/>
          <w:szCs w:val="22"/>
        </w:rPr>
        <w:t>* Périmètre d’</w:t>
      </w:r>
      <w:r>
        <w:rPr>
          <w:rFonts w:ascii="Arial" w:hAnsi="Arial" w:cs="Arial"/>
          <w:color w:val="000000" w:themeColor="text1"/>
          <w:sz w:val="22"/>
          <w:szCs w:val="22"/>
        </w:rPr>
        <w:t>intervention (défini ci-dessus)</w:t>
      </w:r>
    </w:p>
    <w:p w14:paraId="40A252A4" w14:textId="77777777" w:rsidR="00560D96" w:rsidRPr="002A091E" w:rsidRDefault="00560D96" w:rsidP="00A67D05">
      <w:pPr>
        <w:pStyle w:val="Paragraphedeliste"/>
        <w:numPr>
          <w:ilvl w:val="0"/>
          <w:numId w:val="14"/>
        </w:numPr>
        <w:suppressAutoHyphens/>
        <w:autoSpaceDE w:val="0"/>
        <w:spacing w:line="240" w:lineRule="auto"/>
        <w:ind w:right="-108"/>
        <w:rPr>
          <w:rFonts w:ascii="Arial" w:hAnsi="Arial" w:cs="Arial"/>
          <w:sz w:val="22"/>
          <w:szCs w:val="22"/>
        </w:rPr>
      </w:pPr>
      <w:r w:rsidRPr="002A091E">
        <w:rPr>
          <w:rFonts w:ascii="Arial" w:hAnsi="Arial" w:cs="Arial"/>
          <w:sz w:val="22"/>
          <w:szCs w:val="22"/>
        </w:rPr>
        <w:t>demande à ce que les données d’origine privée soient :</w:t>
      </w:r>
    </w:p>
    <w:p w14:paraId="499518E8" w14:textId="4101F855" w:rsidR="00560D96" w:rsidRPr="002A091E" w:rsidRDefault="00560D96" w:rsidP="00A67D05">
      <w:pPr>
        <w:pStyle w:val="Paragraphedeliste"/>
        <w:numPr>
          <w:ilvl w:val="0"/>
          <w:numId w:val="19"/>
        </w:numPr>
        <w:suppressAutoHyphens/>
        <w:autoSpaceDE w:val="0"/>
        <w:spacing w:after="0" w:line="240" w:lineRule="auto"/>
        <w:ind w:right="-108"/>
        <w:rPr>
          <w:rFonts w:ascii="Arial" w:hAnsi="Arial" w:cs="Arial"/>
          <w:sz w:val="22"/>
          <w:szCs w:val="22"/>
        </w:rPr>
      </w:pPr>
      <w:r w:rsidRPr="002A091E">
        <w:rPr>
          <w:rFonts w:ascii="Arial" w:hAnsi="Arial" w:cs="Arial"/>
          <w:sz w:val="22"/>
          <w:szCs w:val="22"/>
        </w:rPr>
        <w:t>diffusées de manière floutée (à la maille 5x5km, à la commune et à l’échelle du site patrimonial)</w:t>
      </w:r>
    </w:p>
    <w:p w14:paraId="77E94DBA" w14:textId="03A09911" w:rsidR="002A6847" w:rsidRPr="002A091E" w:rsidRDefault="002A6847" w:rsidP="00A67D05">
      <w:pPr>
        <w:pStyle w:val="Paragraphedeliste"/>
        <w:numPr>
          <w:ilvl w:val="0"/>
          <w:numId w:val="19"/>
        </w:numPr>
        <w:suppressAutoHyphens/>
        <w:autoSpaceDE w:val="0"/>
        <w:spacing w:after="0" w:line="240" w:lineRule="auto"/>
        <w:ind w:right="-108"/>
        <w:rPr>
          <w:rFonts w:ascii="Arial" w:hAnsi="Arial" w:cs="Arial"/>
          <w:sz w:val="22"/>
          <w:szCs w:val="22"/>
        </w:rPr>
      </w:pPr>
      <w:r w:rsidRPr="002A091E">
        <w:rPr>
          <w:rFonts w:ascii="Arial" w:hAnsi="Arial" w:cs="Arial"/>
          <w:sz w:val="22"/>
          <w:szCs w:val="22"/>
        </w:rPr>
        <w:t>diffusées avec leur précision géographique maximale (en mode connecté uniquement)</w:t>
      </w:r>
    </w:p>
    <w:p w14:paraId="4C57C36B" w14:textId="77777777" w:rsidR="002A6847" w:rsidRDefault="002A6847" w:rsidP="00560D96">
      <w:pPr>
        <w:suppressAutoHyphens/>
        <w:autoSpaceDE w:val="0"/>
        <w:spacing w:after="0" w:line="240" w:lineRule="auto"/>
        <w:ind w:left="708" w:right="-108"/>
        <w:jc w:val="left"/>
        <w:rPr>
          <w:rFonts w:ascii="Arial" w:hAnsi="Arial" w:cs="Arial"/>
          <w:sz w:val="22"/>
          <w:szCs w:val="22"/>
        </w:rPr>
      </w:pPr>
    </w:p>
    <w:p w14:paraId="5DF0BA9C" w14:textId="29F8DFEF" w:rsidR="00560D96" w:rsidRDefault="00830FAA" w:rsidP="00A67D05">
      <w:pPr>
        <w:numPr>
          <w:ilvl w:val="0"/>
          <w:numId w:val="15"/>
        </w:numPr>
        <w:suppressAutoHyphens/>
        <w:autoSpaceDE w:val="0"/>
        <w:spacing w:line="240" w:lineRule="auto"/>
        <w:ind w:right="-108"/>
        <w:rPr>
          <w:rFonts w:ascii="Arial" w:hAnsi="Arial" w:cs="Arial"/>
          <w:sz w:val="22"/>
          <w:szCs w:val="22"/>
        </w:rPr>
      </w:pPr>
      <w:r w:rsidRPr="00785647">
        <w:rPr>
          <w:rFonts w:ascii="Arial" w:hAnsi="Arial" w:cs="Arial"/>
          <w:sz w:val="22"/>
          <w:szCs w:val="22"/>
        </w:rPr>
        <w:lastRenderedPageBreak/>
        <w:t xml:space="preserve">accepte que ces données soient intégrées à la plateforme internet du Pôle, après validation par les </w:t>
      </w:r>
      <w:r w:rsidR="00982E6A">
        <w:rPr>
          <w:rFonts w:ascii="Arial" w:hAnsi="Arial" w:cs="Arial"/>
          <w:sz w:val="22"/>
          <w:szCs w:val="22"/>
        </w:rPr>
        <w:t>animateurs</w:t>
      </w:r>
      <w:r w:rsidRPr="00785647">
        <w:rPr>
          <w:rFonts w:ascii="Arial" w:hAnsi="Arial" w:cs="Arial"/>
          <w:sz w:val="22"/>
          <w:szCs w:val="22"/>
        </w:rPr>
        <w:t xml:space="preserve"> du Pôle, et qu’elles deviennent de facto diffusables selon les modalités prévu</w:t>
      </w:r>
      <w:r>
        <w:rPr>
          <w:rFonts w:ascii="Arial" w:hAnsi="Arial" w:cs="Arial"/>
          <w:sz w:val="22"/>
          <w:szCs w:val="22"/>
        </w:rPr>
        <w:t>es par l’article 5 de</w:t>
      </w:r>
      <w:r w:rsidR="00560D96">
        <w:rPr>
          <w:rFonts w:ascii="Arial" w:hAnsi="Arial" w:cs="Arial"/>
          <w:sz w:val="22"/>
          <w:szCs w:val="22"/>
        </w:rPr>
        <w:t xml:space="preserve"> la Charte ;</w:t>
      </w:r>
    </w:p>
    <w:p w14:paraId="1908B177" w14:textId="21573AE6" w:rsidR="00560D96" w:rsidRPr="00560D96" w:rsidRDefault="00560D96" w:rsidP="00A67D05">
      <w:pPr>
        <w:numPr>
          <w:ilvl w:val="0"/>
          <w:numId w:val="15"/>
        </w:numPr>
        <w:suppressAutoHyphens/>
        <w:autoSpaceDE w:val="0"/>
        <w:spacing w:line="240" w:lineRule="auto"/>
        <w:ind w:right="-1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accepte que les noms des observateurs soient affichés sur la plateforme </w:t>
      </w:r>
      <w:r w:rsidR="006D330F">
        <w:rPr>
          <w:rFonts w:ascii="Arial" w:hAnsi="Arial" w:cs="Arial"/>
          <w:sz w:val="22"/>
          <w:szCs w:val="22"/>
        </w:rPr>
        <w:t>internet</w:t>
      </w:r>
      <w:r>
        <w:rPr>
          <w:rFonts w:ascii="Arial" w:hAnsi="Arial" w:cs="Arial"/>
          <w:sz w:val="22"/>
          <w:szCs w:val="22"/>
        </w:rPr>
        <w:t> ;</w:t>
      </w:r>
    </w:p>
    <w:p w14:paraId="1DE11E96" w14:textId="7C607D24" w:rsidR="00830FAA" w:rsidRDefault="00830FAA" w:rsidP="00A67D05">
      <w:pPr>
        <w:numPr>
          <w:ilvl w:val="0"/>
          <w:numId w:val="15"/>
        </w:numPr>
        <w:suppressAutoHyphens/>
        <w:autoSpaceDE w:val="0"/>
        <w:spacing w:line="240" w:lineRule="auto"/>
        <w:ind w:right="-108"/>
        <w:rPr>
          <w:rFonts w:ascii="Arial" w:hAnsi="Arial" w:cs="Arial"/>
          <w:sz w:val="22"/>
          <w:szCs w:val="22"/>
        </w:rPr>
      </w:pPr>
      <w:r w:rsidRPr="00785647">
        <w:rPr>
          <w:rFonts w:ascii="Arial" w:hAnsi="Arial" w:cs="Arial"/>
          <w:sz w:val="22"/>
          <w:szCs w:val="22"/>
        </w:rPr>
        <w:t xml:space="preserve">demande à avoir accès selon les modalités prévues par l’article 5 de la Charte aux données collectées par les </w:t>
      </w:r>
      <w:r w:rsidR="00982E6A">
        <w:rPr>
          <w:rFonts w:ascii="Arial" w:hAnsi="Arial" w:cs="Arial"/>
          <w:sz w:val="22"/>
          <w:szCs w:val="22"/>
        </w:rPr>
        <w:t>animateurs</w:t>
      </w:r>
      <w:r w:rsidRPr="00785647">
        <w:rPr>
          <w:rFonts w:ascii="Arial" w:hAnsi="Arial" w:cs="Arial"/>
          <w:sz w:val="22"/>
          <w:szCs w:val="22"/>
        </w:rPr>
        <w:t xml:space="preserve"> du Pôle sur le périmètre d’intervention précédemment défini de la structure ;</w:t>
      </w:r>
    </w:p>
    <w:p w14:paraId="3B0C5D13" w14:textId="1C9F9938" w:rsidR="00830FAA" w:rsidRDefault="00830FAA" w:rsidP="00A67D05">
      <w:pPr>
        <w:numPr>
          <w:ilvl w:val="0"/>
          <w:numId w:val="15"/>
        </w:numPr>
        <w:suppressAutoHyphens/>
        <w:autoSpaceDE w:val="0"/>
        <w:spacing w:line="240" w:lineRule="auto"/>
        <w:ind w:right="-108"/>
        <w:rPr>
          <w:rFonts w:ascii="Arial" w:hAnsi="Arial" w:cs="Arial"/>
          <w:sz w:val="22"/>
          <w:szCs w:val="22"/>
        </w:rPr>
      </w:pPr>
      <w:r w:rsidRPr="00785647">
        <w:rPr>
          <w:rFonts w:ascii="Arial" w:hAnsi="Arial" w:cs="Arial"/>
          <w:sz w:val="22"/>
          <w:szCs w:val="22"/>
        </w:rPr>
        <w:t xml:space="preserve">s’engage à ne faire usage des données auxquelles elle aura accès via les </w:t>
      </w:r>
      <w:r w:rsidR="00982E6A">
        <w:rPr>
          <w:rFonts w:ascii="Arial" w:hAnsi="Arial" w:cs="Arial"/>
          <w:sz w:val="22"/>
          <w:szCs w:val="22"/>
        </w:rPr>
        <w:t>animateurs</w:t>
      </w:r>
      <w:r w:rsidRPr="00785647">
        <w:rPr>
          <w:rFonts w:ascii="Arial" w:hAnsi="Arial" w:cs="Arial"/>
          <w:sz w:val="22"/>
          <w:szCs w:val="22"/>
        </w:rPr>
        <w:t xml:space="preserve"> du Pôle, qu’aux fins de préservation des espèces et des milieux, excluant tout usage</w:t>
      </w:r>
      <w:r>
        <w:rPr>
          <w:rFonts w:ascii="Arial" w:hAnsi="Arial" w:cs="Arial"/>
          <w:sz w:val="22"/>
          <w:szCs w:val="22"/>
        </w:rPr>
        <w:t xml:space="preserve"> </w:t>
      </w:r>
      <w:r w:rsidRPr="00785647">
        <w:rPr>
          <w:rFonts w:ascii="Arial" w:hAnsi="Arial" w:cs="Arial"/>
          <w:sz w:val="22"/>
          <w:szCs w:val="22"/>
        </w:rPr>
        <w:t>marchand de ces données, sauf autorisation spécifique à obteni</w:t>
      </w:r>
      <w:r>
        <w:rPr>
          <w:rFonts w:ascii="Arial" w:hAnsi="Arial" w:cs="Arial"/>
          <w:sz w:val="22"/>
          <w:szCs w:val="22"/>
        </w:rPr>
        <w:t>r du Comité de pilotage du Pôle ;</w:t>
      </w:r>
    </w:p>
    <w:p w14:paraId="1F5B1F90" w14:textId="2F444102" w:rsidR="007C7696" w:rsidRDefault="007C7696" w:rsidP="00A67D05">
      <w:pPr>
        <w:numPr>
          <w:ilvl w:val="0"/>
          <w:numId w:val="15"/>
        </w:numPr>
        <w:suppressAutoHyphens/>
        <w:autoSpaceDE w:val="0"/>
        <w:spacing w:line="240" w:lineRule="auto"/>
        <w:ind w:right="-108"/>
        <w:rPr>
          <w:rFonts w:ascii="Arial" w:hAnsi="Arial" w:cs="Arial"/>
          <w:sz w:val="22"/>
          <w:szCs w:val="22"/>
        </w:rPr>
      </w:pPr>
      <w:r w:rsidRPr="00E63674">
        <w:rPr>
          <w:rFonts w:ascii="Arial" w:hAnsi="Arial" w:cs="Arial"/>
          <w:sz w:val="22"/>
          <w:szCs w:val="22"/>
        </w:rPr>
        <w:t xml:space="preserve">s’engage à citer l’origine des données dans ses travaux, selon la norme de citation suivante : </w:t>
      </w:r>
      <w:r w:rsidRPr="00E63674">
        <w:rPr>
          <w:rFonts w:ascii="Arial" w:hAnsi="Arial" w:cs="Arial"/>
          <w:i/>
          <w:sz w:val="22"/>
          <w:szCs w:val="22"/>
        </w:rPr>
        <w:t>Données issues du Pôle d’information flore-habitats d’Auvergne-Rhône-Alpes,</w:t>
      </w:r>
      <w:r>
        <w:rPr>
          <w:rFonts w:ascii="Arial" w:hAnsi="Arial" w:cs="Arial"/>
          <w:i/>
          <w:sz w:val="22"/>
          <w:szCs w:val="22"/>
        </w:rPr>
        <w:t xml:space="preserve"> nom du producteur, </w:t>
      </w:r>
      <w:r w:rsidRPr="00E63674">
        <w:rPr>
          <w:rFonts w:ascii="Arial" w:hAnsi="Arial" w:cs="Arial"/>
          <w:i/>
          <w:sz w:val="22"/>
          <w:szCs w:val="22"/>
        </w:rPr>
        <w:t>date de consultation</w:t>
      </w:r>
      <w:r>
        <w:rPr>
          <w:rFonts w:ascii="Arial" w:hAnsi="Arial" w:cs="Arial"/>
          <w:i/>
          <w:sz w:val="22"/>
          <w:szCs w:val="22"/>
        </w:rPr>
        <w:t xml:space="preserve"> / d’extraction</w:t>
      </w:r>
      <w:r w:rsidRPr="00977141">
        <w:rPr>
          <w:rFonts w:ascii="Arial" w:hAnsi="Arial" w:cs="Arial"/>
          <w:i/>
          <w:sz w:val="22"/>
          <w:szCs w:val="22"/>
        </w:rPr>
        <w:t>.</w:t>
      </w:r>
    </w:p>
    <w:p w14:paraId="2628285E" w14:textId="77777777" w:rsidR="00830FAA" w:rsidRPr="003904AD" w:rsidRDefault="00830FAA" w:rsidP="00A67D05">
      <w:pPr>
        <w:numPr>
          <w:ilvl w:val="0"/>
          <w:numId w:val="15"/>
        </w:numPr>
        <w:suppressAutoHyphens/>
        <w:autoSpaceDE w:val="0"/>
        <w:spacing w:after="0" w:line="240" w:lineRule="auto"/>
        <w:ind w:right="-108"/>
        <w:rPr>
          <w:rFonts w:ascii="Arial" w:hAnsi="Arial" w:cs="Arial"/>
          <w:sz w:val="22"/>
          <w:szCs w:val="22"/>
        </w:rPr>
      </w:pPr>
      <w:r w:rsidRPr="003904AD">
        <w:rPr>
          <w:rFonts w:ascii="Arial" w:hAnsi="Arial" w:cs="Arial"/>
          <w:sz w:val="22"/>
          <w:szCs w:val="22"/>
        </w:rPr>
        <w:t>désigne comme référent « données », en charge de l’application technique des clauses ci-dessus,</w:t>
      </w:r>
    </w:p>
    <w:p w14:paraId="6DA16866" w14:textId="5951DA98" w:rsidR="00830FAA" w:rsidRPr="003904AD" w:rsidRDefault="002A091E" w:rsidP="00B8565B">
      <w:pPr>
        <w:suppressAutoHyphens/>
        <w:autoSpaceDE w:val="0"/>
        <w:spacing w:before="200" w:after="0" w:line="240" w:lineRule="auto"/>
        <w:ind w:right="-108"/>
        <w:rPr>
          <w:rFonts w:ascii="Arial" w:hAnsi="Arial" w:cs="Arial"/>
          <w:color w:val="FF0000"/>
          <w:sz w:val="22"/>
          <w:szCs w:val="22"/>
        </w:rPr>
      </w:pPr>
      <w:r w:rsidRPr="002A091E">
        <w:rPr>
          <w:rFonts w:ascii="Arial" w:hAnsi="Arial" w:cs="Arial"/>
          <w:sz w:val="22"/>
          <w:szCs w:val="22"/>
        </w:rPr>
        <w:t>M.</w:t>
      </w:r>
      <w:r>
        <w:rPr>
          <w:rFonts w:ascii="Arial" w:hAnsi="Arial" w:cs="Arial"/>
          <w:color w:val="C00000"/>
          <w:sz w:val="22"/>
          <w:szCs w:val="22"/>
        </w:rPr>
        <w:t xml:space="preserve"> </w:t>
      </w:r>
      <w:proofErr w:type="gramStart"/>
      <w:r w:rsidR="00830FAA" w:rsidRPr="00E63674">
        <w:rPr>
          <w:rFonts w:ascii="Arial" w:hAnsi="Arial" w:cs="Arial"/>
          <w:color w:val="C00000"/>
          <w:sz w:val="22"/>
          <w:szCs w:val="22"/>
        </w:rPr>
        <w:t>………………………….,</w:t>
      </w:r>
      <w:proofErr w:type="gramEnd"/>
      <w:r w:rsidR="00830FAA" w:rsidRPr="00E63674">
        <w:rPr>
          <w:rFonts w:ascii="Arial" w:hAnsi="Arial" w:cs="Arial"/>
          <w:color w:val="C00000"/>
          <w:sz w:val="22"/>
          <w:szCs w:val="22"/>
        </w:rPr>
        <w:t xml:space="preserve"> </w:t>
      </w:r>
      <w:r w:rsidR="00830FAA" w:rsidRPr="003904AD">
        <w:rPr>
          <w:rFonts w:ascii="Arial" w:hAnsi="Arial" w:cs="Arial"/>
          <w:sz w:val="22"/>
          <w:szCs w:val="22"/>
        </w:rPr>
        <w:t xml:space="preserve">fonctions </w:t>
      </w:r>
      <w:r w:rsidR="00830FAA" w:rsidRPr="00E63674">
        <w:rPr>
          <w:rFonts w:ascii="Arial" w:hAnsi="Arial" w:cs="Arial"/>
          <w:color w:val="C00000"/>
          <w:sz w:val="22"/>
          <w:szCs w:val="22"/>
        </w:rPr>
        <w:t>…………………………….,</w:t>
      </w:r>
    </w:p>
    <w:p w14:paraId="642F117B" w14:textId="77777777" w:rsidR="00830FAA" w:rsidRPr="003904AD" w:rsidRDefault="00830FAA" w:rsidP="007C7696">
      <w:pPr>
        <w:autoSpaceDE w:val="0"/>
        <w:spacing w:line="240" w:lineRule="auto"/>
        <w:ind w:right="-108"/>
        <w:rPr>
          <w:rFonts w:ascii="Arial" w:hAnsi="Arial" w:cs="Arial"/>
          <w:i/>
          <w:color w:val="FF0000"/>
          <w:sz w:val="22"/>
          <w:szCs w:val="22"/>
        </w:rPr>
      </w:pPr>
      <w:proofErr w:type="gramStart"/>
      <w:r w:rsidRPr="003904AD">
        <w:rPr>
          <w:rFonts w:ascii="Arial" w:hAnsi="Arial" w:cs="Arial"/>
          <w:i/>
          <w:sz w:val="22"/>
          <w:szCs w:val="22"/>
        </w:rPr>
        <w:t>coordonnées</w:t>
      </w:r>
      <w:proofErr w:type="gramEnd"/>
      <w:r w:rsidRPr="003904AD">
        <w:rPr>
          <w:rFonts w:ascii="Arial" w:hAnsi="Arial" w:cs="Arial"/>
          <w:i/>
          <w:sz w:val="22"/>
          <w:szCs w:val="22"/>
        </w:rPr>
        <w:t xml:space="preserve"> : </w:t>
      </w:r>
      <w:r w:rsidRPr="00E63674">
        <w:rPr>
          <w:rFonts w:ascii="Arial" w:hAnsi="Arial" w:cs="Arial"/>
          <w:i/>
          <w:color w:val="C00000"/>
          <w:sz w:val="22"/>
          <w:szCs w:val="22"/>
        </w:rPr>
        <w:t>………………………………………………………………………………………………</w:t>
      </w:r>
    </w:p>
    <w:p w14:paraId="7CBE8268" w14:textId="03D91AA6" w:rsidR="00560D96" w:rsidRPr="002A091E" w:rsidRDefault="00560D96" w:rsidP="00A67D05">
      <w:pPr>
        <w:pStyle w:val="Paragraphedeliste"/>
        <w:numPr>
          <w:ilvl w:val="0"/>
          <w:numId w:val="17"/>
        </w:numPr>
        <w:suppressAutoHyphens/>
        <w:autoSpaceDE w:val="0"/>
        <w:spacing w:after="0" w:line="240" w:lineRule="auto"/>
        <w:ind w:right="-108"/>
        <w:rPr>
          <w:rFonts w:ascii="Arial" w:hAnsi="Arial" w:cs="Arial"/>
          <w:sz w:val="22"/>
          <w:szCs w:val="22"/>
        </w:rPr>
      </w:pPr>
      <w:r w:rsidRPr="002A091E">
        <w:rPr>
          <w:rFonts w:ascii="Arial" w:hAnsi="Arial" w:cs="Arial"/>
          <w:b/>
          <w:sz w:val="22"/>
          <w:szCs w:val="22"/>
        </w:rPr>
        <w:t xml:space="preserve">Pour les autorités publiques listées en annexe </w:t>
      </w:r>
      <w:r w:rsidR="008055E3">
        <w:rPr>
          <w:rFonts w:ascii="Arial" w:hAnsi="Arial" w:cs="Arial"/>
          <w:b/>
          <w:sz w:val="22"/>
          <w:szCs w:val="22"/>
        </w:rPr>
        <w:t>9</w:t>
      </w:r>
      <w:r w:rsidRPr="002A091E">
        <w:rPr>
          <w:rFonts w:ascii="Arial" w:hAnsi="Arial" w:cs="Arial"/>
          <w:b/>
          <w:sz w:val="22"/>
          <w:szCs w:val="22"/>
        </w:rPr>
        <w:t xml:space="preserve"> uniquement</w:t>
      </w:r>
      <w:r w:rsidRPr="002A091E">
        <w:rPr>
          <w:rFonts w:ascii="Arial" w:hAnsi="Arial" w:cs="Arial"/>
          <w:sz w:val="22"/>
          <w:szCs w:val="22"/>
        </w:rPr>
        <w:t>, désigne comme référent « données sensibles », en charge de l’application technique des clauses ci-dessus</w:t>
      </w:r>
      <w:r w:rsidR="003904AD" w:rsidRPr="002A091E">
        <w:rPr>
          <w:rFonts w:ascii="Arial" w:hAnsi="Arial" w:cs="Arial"/>
          <w:sz w:val="22"/>
          <w:szCs w:val="22"/>
        </w:rPr>
        <w:t xml:space="preserve"> </w:t>
      </w:r>
      <w:r w:rsidR="003904AD" w:rsidRPr="002A091E">
        <w:rPr>
          <w:rFonts w:ascii="Arial" w:hAnsi="Arial" w:cs="Arial"/>
          <w:i/>
          <w:sz w:val="22"/>
          <w:szCs w:val="22"/>
        </w:rPr>
        <w:t>(le référent « données sensibles » et le référent « données » peuvent-être la même personne</w:t>
      </w:r>
      <w:r w:rsidR="003904AD" w:rsidRPr="002A091E">
        <w:rPr>
          <w:rFonts w:ascii="Arial" w:hAnsi="Arial" w:cs="Arial"/>
          <w:sz w:val="22"/>
          <w:szCs w:val="22"/>
        </w:rPr>
        <w:t>)</w:t>
      </w:r>
      <w:r w:rsidRPr="002A091E">
        <w:rPr>
          <w:rFonts w:ascii="Arial" w:hAnsi="Arial" w:cs="Arial"/>
          <w:sz w:val="22"/>
          <w:szCs w:val="22"/>
        </w:rPr>
        <w:t>,</w:t>
      </w:r>
    </w:p>
    <w:p w14:paraId="339DD11C" w14:textId="77777777" w:rsidR="00560D96" w:rsidRPr="00E63674" w:rsidRDefault="00560D96" w:rsidP="00B8565B">
      <w:pPr>
        <w:suppressAutoHyphens/>
        <w:autoSpaceDE w:val="0"/>
        <w:spacing w:line="240" w:lineRule="auto"/>
        <w:ind w:right="-108"/>
        <w:rPr>
          <w:rFonts w:ascii="Arial" w:hAnsi="Arial" w:cs="Arial"/>
          <w:color w:val="C00000"/>
          <w:sz w:val="22"/>
          <w:szCs w:val="22"/>
        </w:rPr>
      </w:pPr>
      <w:r w:rsidRPr="003904AD">
        <w:rPr>
          <w:rFonts w:ascii="Arial" w:hAnsi="Arial" w:cs="Arial"/>
          <w:color w:val="000000" w:themeColor="text1"/>
          <w:sz w:val="22"/>
          <w:szCs w:val="22"/>
        </w:rPr>
        <w:t>M.</w:t>
      </w:r>
      <w:r w:rsidRPr="003904AD">
        <w:rPr>
          <w:rFonts w:ascii="Arial" w:hAnsi="Arial" w:cs="Arial"/>
          <w:color w:val="FF0000"/>
          <w:sz w:val="22"/>
          <w:szCs w:val="22"/>
        </w:rPr>
        <w:t xml:space="preserve"> </w:t>
      </w:r>
      <w:proofErr w:type="gramStart"/>
      <w:r w:rsidRPr="00E63674">
        <w:rPr>
          <w:rFonts w:ascii="Arial" w:hAnsi="Arial" w:cs="Arial"/>
          <w:color w:val="C00000"/>
          <w:sz w:val="22"/>
          <w:szCs w:val="22"/>
        </w:rPr>
        <w:t>………………………….,</w:t>
      </w:r>
      <w:proofErr w:type="gramEnd"/>
      <w:r w:rsidRPr="00E63674">
        <w:rPr>
          <w:rFonts w:ascii="Arial" w:hAnsi="Arial" w:cs="Arial"/>
          <w:color w:val="C00000"/>
          <w:sz w:val="22"/>
          <w:szCs w:val="22"/>
        </w:rPr>
        <w:t xml:space="preserve"> </w:t>
      </w:r>
      <w:r w:rsidRPr="003904AD">
        <w:rPr>
          <w:rFonts w:ascii="Arial" w:hAnsi="Arial" w:cs="Arial"/>
          <w:sz w:val="22"/>
          <w:szCs w:val="22"/>
        </w:rPr>
        <w:t xml:space="preserve">fonctions </w:t>
      </w:r>
      <w:r w:rsidRPr="00E63674">
        <w:rPr>
          <w:rFonts w:ascii="Arial" w:hAnsi="Arial" w:cs="Arial"/>
          <w:color w:val="C00000"/>
          <w:sz w:val="22"/>
          <w:szCs w:val="22"/>
        </w:rPr>
        <w:t>…………………………….,</w:t>
      </w:r>
    </w:p>
    <w:p w14:paraId="486BE66E" w14:textId="77777777" w:rsidR="00560D96" w:rsidRDefault="00560D96" w:rsidP="00477056">
      <w:pPr>
        <w:autoSpaceDE w:val="0"/>
        <w:spacing w:after="0" w:line="240" w:lineRule="auto"/>
        <w:ind w:right="-108"/>
        <w:rPr>
          <w:rFonts w:ascii="Arial" w:hAnsi="Arial" w:cs="Arial"/>
          <w:i/>
          <w:color w:val="FF0000"/>
          <w:sz w:val="22"/>
          <w:szCs w:val="22"/>
        </w:rPr>
      </w:pPr>
      <w:proofErr w:type="gramStart"/>
      <w:r w:rsidRPr="003904AD">
        <w:rPr>
          <w:rFonts w:ascii="Arial" w:hAnsi="Arial" w:cs="Arial"/>
          <w:i/>
          <w:sz w:val="22"/>
          <w:szCs w:val="22"/>
        </w:rPr>
        <w:t>coordonnées</w:t>
      </w:r>
      <w:proofErr w:type="gramEnd"/>
      <w:r w:rsidRPr="003904AD">
        <w:rPr>
          <w:rFonts w:ascii="Arial" w:hAnsi="Arial" w:cs="Arial"/>
          <w:i/>
          <w:sz w:val="22"/>
          <w:szCs w:val="22"/>
        </w:rPr>
        <w:t xml:space="preserve"> : </w:t>
      </w:r>
      <w:r w:rsidRPr="00E63674">
        <w:rPr>
          <w:rFonts w:ascii="Arial" w:hAnsi="Arial" w:cs="Arial"/>
          <w:i/>
          <w:color w:val="C00000"/>
          <w:sz w:val="22"/>
          <w:szCs w:val="22"/>
        </w:rPr>
        <w:t>………………………………………………………………………………………………</w:t>
      </w:r>
    </w:p>
    <w:p w14:paraId="4A5EBE73" w14:textId="77777777" w:rsidR="00830FAA" w:rsidRDefault="00830FAA" w:rsidP="00B8565B">
      <w:pPr>
        <w:tabs>
          <w:tab w:val="num" w:pos="720"/>
        </w:tabs>
        <w:autoSpaceDE w:val="0"/>
        <w:spacing w:line="240" w:lineRule="auto"/>
        <w:ind w:right="-1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données mises à disposition par l’adhérent seront transmises au Conservatoire botanique national concerné (CBNA ou CBNMC), qui se chargera de les redistribuer dans le Pôle d’information flore-habitat.</w:t>
      </w:r>
      <w:r w:rsidRPr="00EE69D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La transmission des données respectera, si elle existe, la convention établie entre l’adhérent et le Conservatoire botanique en question.</w:t>
      </w:r>
    </w:p>
    <w:p w14:paraId="027229C0" w14:textId="6059971B" w:rsidR="00830FAA" w:rsidRPr="00785647" w:rsidRDefault="00830FAA" w:rsidP="00B8565B">
      <w:pPr>
        <w:tabs>
          <w:tab w:val="num" w:pos="720"/>
        </w:tabs>
        <w:autoSpaceDE w:val="0"/>
        <w:spacing w:line="240" w:lineRule="auto"/>
        <w:ind w:right="-108"/>
        <w:rPr>
          <w:rFonts w:ascii="Arial" w:hAnsi="Arial" w:cs="Arial"/>
          <w:sz w:val="22"/>
          <w:szCs w:val="22"/>
        </w:rPr>
      </w:pPr>
      <w:r w:rsidRPr="003904AD">
        <w:rPr>
          <w:rFonts w:ascii="Arial" w:hAnsi="Arial" w:cs="Arial"/>
          <w:sz w:val="22"/>
          <w:szCs w:val="22"/>
        </w:rPr>
        <w:t>La présente demande d’adhésion à la Charte du PIFH vaut pour la du</w:t>
      </w:r>
      <w:r w:rsidR="00917368" w:rsidRPr="003904AD">
        <w:rPr>
          <w:rFonts w:ascii="Arial" w:hAnsi="Arial" w:cs="Arial"/>
          <w:sz w:val="22"/>
          <w:szCs w:val="22"/>
        </w:rPr>
        <w:t>rée d’application de sa Charte</w:t>
      </w:r>
      <w:r w:rsidRPr="003904AD">
        <w:rPr>
          <w:rFonts w:ascii="Arial" w:hAnsi="Arial" w:cs="Arial"/>
          <w:sz w:val="22"/>
          <w:szCs w:val="22"/>
        </w:rPr>
        <w:t xml:space="preserve">, et ce à compter de la date de sa signature. </w:t>
      </w:r>
      <w:r w:rsidR="003904AD" w:rsidRPr="003904AD">
        <w:rPr>
          <w:rFonts w:ascii="Arial" w:hAnsi="Arial" w:cs="Arial"/>
          <w:sz w:val="22"/>
          <w:szCs w:val="22"/>
        </w:rPr>
        <w:t>Les modalités de retrait d’un adhérent au Pôle sont fixées à l’Article 11 de la Charte.</w:t>
      </w:r>
      <w:r w:rsidR="003904AD">
        <w:rPr>
          <w:rFonts w:ascii="Arial" w:hAnsi="Arial" w:cs="Arial"/>
          <w:sz w:val="22"/>
          <w:szCs w:val="22"/>
        </w:rPr>
        <w:t xml:space="preserve"> </w:t>
      </w:r>
    </w:p>
    <w:p w14:paraId="6BE12A4B" w14:textId="1C14DB5D" w:rsidR="00830FAA" w:rsidRPr="00785647" w:rsidRDefault="00830FAA" w:rsidP="00B8565B">
      <w:pPr>
        <w:tabs>
          <w:tab w:val="num" w:pos="720"/>
        </w:tabs>
        <w:autoSpaceDE w:val="0"/>
        <w:spacing w:line="240" w:lineRule="auto"/>
        <w:ind w:right="-108"/>
        <w:rPr>
          <w:rFonts w:ascii="Arial" w:hAnsi="Arial" w:cs="Arial"/>
          <w:sz w:val="22"/>
          <w:szCs w:val="22"/>
        </w:rPr>
      </w:pPr>
      <w:r w:rsidRPr="00785647">
        <w:rPr>
          <w:rFonts w:ascii="Arial" w:hAnsi="Arial" w:cs="Arial"/>
          <w:sz w:val="22"/>
          <w:szCs w:val="22"/>
        </w:rPr>
        <w:t>J’atteste avoir pris connaissance de l’intégralité des dispositions de la Charte et notamment des dispositions prévues en cas d’exclusion.</w:t>
      </w:r>
    </w:p>
    <w:p w14:paraId="5113F88B" w14:textId="77777777" w:rsidR="00830FAA" w:rsidRDefault="00830FAA" w:rsidP="00B8565B">
      <w:pPr>
        <w:tabs>
          <w:tab w:val="num" w:pos="720"/>
        </w:tabs>
        <w:spacing w:line="240" w:lineRule="auto"/>
        <w:ind w:right="-108"/>
        <w:rPr>
          <w:rFonts w:ascii="Arial" w:hAnsi="Arial" w:cs="Arial"/>
          <w:sz w:val="22"/>
          <w:szCs w:val="22"/>
        </w:rPr>
      </w:pPr>
      <w:r w:rsidRPr="00785647">
        <w:rPr>
          <w:rFonts w:ascii="Arial" w:hAnsi="Arial" w:cs="Arial"/>
          <w:sz w:val="22"/>
          <w:szCs w:val="22"/>
        </w:rPr>
        <w:t>Toute difficulté rencontrée dans l’application de la présente adhésion relèvera, à défaut d’accord amiable, du Tribunal compétent de Lyon.</w:t>
      </w:r>
    </w:p>
    <w:p w14:paraId="5FF35B13" w14:textId="77777777" w:rsidR="00B8565B" w:rsidRDefault="00B8565B">
      <w:pPr>
        <w:spacing w:after="0" w:line="240" w:lineRule="auto"/>
        <w:jc w:val="left"/>
        <w:rPr>
          <w:rFonts w:ascii="Arial" w:hAnsi="Arial" w:cs="Arial"/>
          <w:color w:val="C00000"/>
          <w:sz w:val="22"/>
          <w:szCs w:val="22"/>
        </w:rPr>
      </w:pPr>
      <w:r>
        <w:rPr>
          <w:rFonts w:ascii="Arial" w:hAnsi="Arial" w:cs="Arial"/>
          <w:color w:val="C00000"/>
          <w:sz w:val="22"/>
          <w:szCs w:val="22"/>
        </w:rPr>
        <w:br w:type="page"/>
      </w:r>
    </w:p>
    <w:p w14:paraId="5E5BC7E8" w14:textId="36FE96FE" w:rsidR="00830FAA" w:rsidRPr="00E63674" w:rsidRDefault="00830FAA" w:rsidP="00830FAA">
      <w:pPr>
        <w:tabs>
          <w:tab w:val="num" w:pos="720"/>
        </w:tabs>
        <w:autoSpaceDE w:val="0"/>
        <w:spacing w:after="0" w:line="240" w:lineRule="auto"/>
        <w:ind w:right="-108"/>
        <w:jc w:val="right"/>
        <w:rPr>
          <w:rFonts w:ascii="Arial" w:hAnsi="Arial" w:cs="Arial"/>
          <w:color w:val="C00000"/>
          <w:sz w:val="22"/>
          <w:szCs w:val="22"/>
        </w:rPr>
      </w:pPr>
      <w:r w:rsidRPr="00E63674">
        <w:rPr>
          <w:rFonts w:ascii="Arial" w:hAnsi="Arial" w:cs="Arial"/>
          <w:color w:val="C00000"/>
          <w:sz w:val="22"/>
          <w:szCs w:val="22"/>
        </w:rPr>
        <w:lastRenderedPageBreak/>
        <w:t xml:space="preserve">A </w:t>
      </w:r>
      <w:proofErr w:type="gramStart"/>
      <w:r w:rsidRPr="00E63674">
        <w:rPr>
          <w:rFonts w:ascii="Arial" w:hAnsi="Arial" w:cs="Arial"/>
          <w:color w:val="C00000"/>
          <w:sz w:val="22"/>
          <w:szCs w:val="22"/>
        </w:rPr>
        <w:t>……………………..,</w:t>
      </w:r>
      <w:proofErr w:type="gramEnd"/>
      <w:r w:rsidRPr="00E63674">
        <w:rPr>
          <w:rFonts w:ascii="Arial" w:hAnsi="Arial" w:cs="Arial"/>
          <w:color w:val="C00000"/>
          <w:sz w:val="22"/>
          <w:szCs w:val="22"/>
        </w:rPr>
        <w:t xml:space="preserve"> le…………………………..</w:t>
      </w:r>
    </w:p>
    <w:p w14:paraId="62ABA3CE" w14:textId="77777777" w:rsidR="00830FAA" w:rsidRDefault="00830FAA" w:rsidP="00B8565B">
      <w:pPr>
        <w:tabs>
          <w:tab w:val="num" w:pos="720"/>
        </w:tabs>
        <w:autoSpaceDE w:val="0"/>
        <w:spacing w:line="240" w:lineRule="auto"/>
        <w:ind w:right="-108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demandeur</w:t>
      </w:r>
    </w:p>
    <w:p w14:paraId="0019D468" w14:textId="3064624D" w:rsidR="00830FAA" w:rsidRDefault="00830FAA" w:rsidP="00B8565B">
      <w:pPr>
        <w:tabs>
          <w:tab w:val="num" w:pos="720"/>
        </w:tabs>
        <w:autoSpaceDE w:val="0"/>
        <w:spacing w:before="480" w:after="360" w:line="240" w:lineRule="auto"/>
        <w:ind w:right="-108"/>
        <w:rPr>
          <w:rFonts w:ascii="Arial" w:hAnsi="Arial" w:cs="Arial"/>
          <w:sz w:val="22"/>
          <w:szCs w:val="22"/>
        </w:rPr>
      </w:pPr>
      <w:r w:rsidRPr="00785647">
        <w:rPr>
          <w:rFonts w:ascii="Arial" w:hAnsi="Arial" w:cs="Arial"/>
          <w:sz w:val="22"/>
          <w:szCs w:val="22"/>
        </w:rPr>
        <w:t>Demande d’adhésion au Pôle</w:t>
      </w:r>
      <w:r>
        <w:rPr>
          <w:rFonts w:ascii="Arial" w:hAnsi="Arial" w:cs="Arial"/>
          <w:sz w:val="22"/>
          <w:szCs w:val="22"/>
        </w:rPr>
        <w:t xml:space="preserve"> d’information</w:t>
      </w:r>
      <w:r w:rsidRPr="007856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</w:t>
      </w:r>
      <w:r w:rsidRPr="00785647">
        <w:rPr>
          <w:rFonts w:ascii="Arial" w:hAnsi="Arial" w:cs="Arial"/>
          <w:sz w:val="22"/>
          <w:szCs w:val="22"/>
        </w:rPr>
        <w:t>lore</w:t>
      </w:r>
      <w:r>
        <w:rPr>
          <w:rFonts w:ascii="Arial" w:hAnsi="Arial" w:cs="Arial"/>
          <w:sz w:val="22"/>
          <w:szCs w:val="22"/>
        </w:rPr>
        <w:t>-h</w:t>
      </w:r>
      <w:r w:rsidRPr="00785647">
        <w:rPr>
          <w:rFonts w:ascii="Arial" w:hAnsi="Arial" w:cs="Arial"/>
          <w:sz w:val="22"/>
          <w:szCs w:val="22"/>
        </w:rPr>
        <w:t>abitats</w:t>
      </w:r>
      <w:r>
        <w:rPr>
          <w:rFonts w:ascii="Arial" w:hAnsi="Arial" w:cs="Arial"/>
          <w:sz w:val="22"/>
          <w:szCs w:val="22"/>
        </w:rPr>
        <w:t xml:space="preserve"> </w:t>
      </w:r>
      <w:r w:rsidRPr="00785647">
        <w:rPr>
          <w:rFonts w:ascii="Arial" w:hAnsi="Arial" w:cs="Arial"/>
          <w:sz w:val="22"/>
          <w:szCs w:val="22"/>
        </w:rPr>
        <w:t>d</w:t>
      </w:r>
      <w:r w:rsidR="00FA0645">
        <w:rPr>
          <w:rFonts w:ascii="Arial" w:hAnsi="Arial" w:cs="Arial"/>
          <w:sz w:val="22"/>
          <w:szCs w:val="22"/>
        </w:rPr>
        <w:t>’Auvergne-</w:t>
      </w:r>
      <w:r w:rsidRPr="00785647">
        <w:rPr>
          <w:rFonts w:ascii="Arial" w:hAnsi="Arial" w:cs="Arial"/>
          <w:sz w:val="22"/>
          <w:szCs w:val="22"/>
        </w:rPr>
        <w:t>Rhône-Alpes acceptée qui fera l’objet d’une présentation a posteriori en Comité de pilotage :</w:t>
      </w:r>
    </w:p>
    <w:p w14:paraId="7A859D0F" w14:textId="77777777" w:rsidR="00830FAA" w:rsidRPr="00785647" w:rsidRDefault="00830FAA" w:rsidP="00830FAA">
      <w:pPr>
        <w:tabs>
          <w:tab w:val="num" w:pos="720"/>
        </w:tabs>
        <w:autoSpaceDE w:val="0"/>
        <w:spacing w:after="0" w:line="240" w:lineRule="auto"/>
        <w:ind w:right="-108"/>
        <w:jc w:val="right"/>
        <w:rPr>
          <w:rFonts w:ascii="Arial" w:hAnsi="Arial" w:cs="Arial"/>
          <w:sz w:val="22"/>
          <w:szCs w:val="22"/>
        </w:rPr>
      </w:pPr>
      <w:r w:rsidRPr="00785647">
        <w:rPr>
          <w:rFonts w:ascii="Arial" w:hAnsi="Arial" w:cs="Arial"/>
          <w:sz w:val="22"/>
          <w:szCs w:val="22"/>
        </w:rPr>
        <w:t xml:space="preserve">A </w:t>
      </w:r>
      <w:proofErr w:type="gramStart"/>
      <w:r w:rsidRPr="00785647">
        <w:rPr>
          <w:rFonts w:ascii="Arial" w:hAnsi="Arial" w:cs="Arial"/>
          <w:sz w:val="22"/>
          <w:szCs w:val="22"/>
        </w:rPr>
        <w:t>……………………..,</w:t>
      </w:r>
      <w:proofErr w:type="gramEnd"/>
      <w:r w:rsidRPr="00785647">
        <w:rPr>
          <w:rFonts w:ascii="Arial" w:hAnsi="Arial" w:cs="Arial"/>
          <w:sz w:val="22"/>
          <w:szCs w:val="22"/>
        </w:rPr>
        <w:t xml:space="preserve"> le…………………………..</w:t>
      </w:r>
    </w:p>
    <w:p w14:paraId="2C59D1BF" w14:textId="1611B06D" w:rsidR="00830FAA" w:rsidRDefault="00830FAA" w:rsidP="00B8565B">
      <w:pPr>
        <w:tabs>
          <w:tab w:val="left" w:pos="0"/>
        </w:tabs>
        <w:spacing w:line="240" w:lineRule="auto"/>
        <w:jc w:val="right"/>
        <w:rPr>
          <w:rFonts w:ascii="Arial" w:hAnsi="Arial" w:cs="Arial"/>
          <w:sz w:val="22"/>
          <w:szCs w:val="22"/>
        </w:rPr>
      </w:pPr>
      <w:r w:rsidRPr="00785647">
        <w:rPr>
          <w:rFonts w:ascii="Arial" w:hAnsi="Arial" w:cs="Arial"/>
          <w:sz w:val="22"/>
          <w:szCs w:val="22"/>
        </w:rPr>
        <w:t xml:space="preserve">Pour les </w:t>
      </w:r>
      <w:r w:rsidR="00982E6A">
        <w:rPr>
          <w:rFonts w:ascii="Arial" w:hAnsi="Arial" w:cs="Arial"/>
          <w:sz w:val="22"/>
          <w:szCs w:val="22"/>
        </w:rPr>
        <w:t>animateurs</w:t>
      </w:r>
      <w:r w:rsidRPr="00785647">
        <w:rPr>
          <w:rFonts w:ascii="Arial" w:hAnsi="Arial" w:cs="Arial"/>
          <w:sz w:val="22"/>
          <w:szCs w:val="22"/>
        </w:rPr>
        <w:t xml:space="preserve"> du Pôle</w:t>
      </w:r>
    </w:p>
    <w:p w14:paraId="3FA9641B" w14:textId="15F3F1B5" w:rsidR="00E30DCC" w:rsidRDefault="00E30DCC" w:rsidP="00B424FC">
      <w:pPr>
        <w:spacing w:after="0"/>
        <w:jc w:val="left"/>
        <w:rPr>
          <w:rFonts w:eastAsia="Times New Roman" w:cs="Arial"/>
          <w:sz w:val="22"/>
          <w:szCs w:val="22"/>
          <w:lang w:eastAsia="ar-SA"/>
        </w:rPr>
      </w:pPr>
    </w:p>
    <w:sectPr w:rsidR="00E30DCC" w:rsidSect="00912BE0">
      <w:headerReference w:type="default" r:id="rId8"/>
      <w:pgSz w:w="11900" w:h="16840" w:code="9"/>
      <w:pgMar w:top="2552" w:right="987" w:bottom="1134" w:left="1134" w:header="709" w:footer="709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B76C0F" w14:textId="77777777" w:rsidR="007727D8" w:rsidRDefault="007727D8">
      <w:pPr>
        <w:spacing w:after="0" w:line="240" w:lineRule="auto"/>
      </w:pPr>
      <w:r>
        <w:separator/>
      </w:r>
    </w:p>
  </w:endnote>
  <w:endnote w:type="continuationSeparator" w:id="0">
    <w:p w14:paraId="206FC11C" w14:textId="77777777" w:rsidR="007727D8" w:rsidRDefault="00772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6F69B4" w14:textId="77777777" w:rsidR="007727D8" w:rsidRDefault="007727D8">
      <w:pPr>
        <w:spacing w:after="0" w:line="240" w:lineRule="auto"/>
      </w:pPr>
      <w:r>
        <w:separator/>
      </w:r>
    </w:p>
  </w:footnote>
  <w:footnote w:type="continuationSeparator" w:id="0">
    <w:p w14:paraId="6C986D30" w14:textId="77777777" w:rsidR="007727D8" w:rsidRDefault="00772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6E5F5" w14:textId="1CFEC1B5" w:rsidR="00C15C1A" w:rsidRPr="0088019D" w:rsidRDefault="00C15C1A" w:rsidP="00912BE0">
    <w:pPr>
      <w:pStyle w:val="En-tte"/>
      <w:ind w:left="-1800"/>
      <w:jc w:val="right"/>
      <w:rPr>
        <w:rFonts w:ascii="Georgia" w:eastAsia="MS Gothic" w:hAnsi="Georgia" w:cs="Times New Roman"/>
        <w:i/>
        <w:iCs/>
        <w:color w:val="4FA735"/>
        <w:spacing w:val="15"/>
        <w:sz w:val="24"/>
        <w:szCs w:val="24"/>
      </w:rPr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55E8379A" wp14:editId="7E274977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371600" cy="1371600"/>
          <wp:effectExtent l="0" t="0" r="0" b="0"/>
          <wp:wrapTopAndBottom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pole-flore-habita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19D">
      <w:rPr>
        <w:rFonts w:ascii="Georgia" w:eastAsia="MS Gothic" w:hAnsi="Georgia" w:cs="Times New Roman"/>
        <w:i/>
        <w:iCs/>
        <w:color w:val="4FA735"/>
        <w:spacing w:val="15"/>
        <w:sz w:val="24"/>
        <w:szCs w:val="24"/>
      </w:rPr>
      <w:t>Charte du P</w:t>
    </w:r>
    <w:r w:rsidR="00AC4303">
      <w:rPr>
        <w:rFonts w:ascii="Georgia" w:eastAsia="MS Gothic" w:hAnsi="Georgia" w:cs="Times New Roman"/>
        <w:i/>
        <w:iCs/>
        <w:color w:val="4FA735"/>
        <w:spacing w:val="15"/>
        <w:sz w:val="24"/>
        <w:szCs w:val="24"/>
      </w:rPr>
      <w:t>ôle d’information flore-habitat-</w:t>
    </w:r>
    <w:proofErr w:type="spellStart"/>
    <w:r w:rsidR="00AC4303">
      <w:rPr>
        <w:rFonts w:ascii="Georgia" w:eastAsia="MS Gothic" w:hAnsi="Georgia" w:cs="Times New Roman"/>
        <w:i/>
        <w:iCs/>
        <w:color w:val="4FA735"/>
        <w:spacing w:val="15"/>
        <w:sz w:val="24"/>
        <w:szCs w:val="24"/>
      </w:rPr>
      <w:t>fonge</w:t>
    </w:r>
    <w:proofErr w:type="spellEnd"/>
  </w:p>
  <w:p w14:paraId="49E0F372" w14:textId="77777777" w:rsidR="00C15C1A" w:rsidRDefault="00C15C1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</w:rPr>
    </w:lvl>
  </w:abstractNum>
  <w:abstractNum w:abstractNumId="2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Times New Roman"/>
      </w:rPr>
    </w:lvl>
  </w:abstractNum>
  <w:abstractNum w:abstractNumId="3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Times New Roman"/>
      </w:rPr>
    </w:lvl>
  </w:abstractNum>
  <w:abstractNum w:abstractNumId="4" w15:restartNumberingAfterBreak="0">
    <w:nsid w:val="0000001D"/>
    <w:multiLevelType w:val="singleLevel"/>
    <w:tmpl w:val="040C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DA0F11"/>
    <w:multiLevelType w:val="hybridMultilevel"/>
    <w:tmpl w:val="5B8A5786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1B1419"/>
    <w:multiLevelType w:val="hybridMultilevel"/>
    <w:tmpl w:val="83C6CB12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432AE4"/>
    <w:multiLevelType w:val="hybridMultilevel"/>
    <w:tmpl w:val="3C5A935C"/>
    <w:lvl w:ilvl="0" w:tplc="1FE861B4">
      <w:start w:val="1"/>
      <w:numFmt w:val="bullet"/>
      <w:lvlText w:val=""/>
      <w:lvlJc w:val="left"/>
      <w:pPr>
        <w:ind w:left="1065" w:hanging="705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1C4615"/>
    <w:multiLevelType w:val="hybridMultilevel"/>
    <w:tmpl w:val="D1761C96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02AED"/>
    <w:multiLevelType w:val="hybridMultilevel"/>
    <w:tmpl w:val="0F8E0CDC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102A64"/>
    <w:multiLevelType w:val="hybridMultilevel"/>
    <w:tmpl w:val="E76E12FC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F26DD7"/>
    <w:multiLevelType w:val="hybridMultilevel"/>
    <w:tmpl w:val="4368683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C02095"/>
    <w:multiLevelType w:val="hybridMultilevel"/>
    <w:tmpl w:val="31F6FAA6"/>
    <w:lvl w:ilvl="0" w:tplc="1FE861B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8D70A7"/>
    <w:multiLevelType w:val="hybridMultilevel"/>
    <w:tmpl w:val="F7D2EA66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A6355D"/>
    <w:multiLevelType w:val="hybridMultilevel"/>
    <w:tmpl w:val="EB84C932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9A3832"/>
    <w:multiLevelType w:val="hybridMultilevel"/>
    <w:tmpl w:val="1AA22BB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43418F"/>
    <w:multiLevelType w:val="hybridMultilevel"/>
    <w:tmpl w:val="F9C0ED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BB000E"/>
    <w:multiLevelType w:val="hybridMultilevel"/>
    <w:tmpl w:val="74A69118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8047F"/>
    <w:multiLevelType w:val="hybridMultilevel"/>
    <w:tmpl w:val="7D6C0A18"/>
    <w:lvl w:ilvl="0" w:tplc="1FE861B4">
      <w:start w:val="1"/>
      <w:numFmt w:val="bullet"/>
      <w:lvlText w:val=""/>
      <w:lvlJc w:val="left"/>
      <w:pPr>
        <w:ind w:left="1065" w:hanging="705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433FC1"/>
    <w:multiLevelType w:val="hybridMultilevel"/>
    <w:tmpl w:val="124AEF86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1E2905"/>
    <w:multiLevelType w:val="hybridMultilevel"/>
    <w:tmpl w:val="BD6A20D4"/>
    <w:lvl w:ilvl="0" w:tplc="DCBA51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9D339C"/>
    <w:multiLevelType w:val="hybridMultilevel"/>
    <w:tmpl w:val="481CB1FE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7B7DAA"/>
    <w:multiLevelType w:val="hybridMultilevel"/>
    <w:tmpl w:val="63A65604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82416D"/>
    <w:multiLevelType w:val="hybridMultilevel"/>
    <w:tmpl w:val="7BF863C8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C10969"/>
    <w:multiLevelType w:val="hybridMultilevel"/>
    <w:tmpl w:val="862E1604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2A21BF"/>
    <w:multiLevelType w:val="hybridMultilevel"/>
    <w:tmpl w:val="BB401AAE"/>
    <w:lvl w:ilvl="0" w:tplc="1FE861B4">
      <w:start w:val="1"/>
      <w:numFmt w:val="bullet"/>
      <w:lvlText w:val=""/>
      <w:lvlJc w:val="left"/>
      <w:pPr>
        <w:ind w:left="1065" w:hanging="705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81F1F"/>
    <w:multiLevelType w:val="hybridMultilevel"/>
    <w:tmpl w:val="22489508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8A322E"/>
    <w:multiLevelType w:val="hybridMultilevel"/>
    <w:tmpl w:val="73A4BEE0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A666B8"/>
    <w:multiLevelType w:val="hybridMultilevel"/>
    <w:tmpl w:val="EA4C1B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2001B"/>
    <w:multiLevelType w:val="hybridMultilevel"/>
    <w:tmpl w:val="5BC6118C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2F34E5"/>
    <w:multiLevelType w:val="hybridMultilevel"/>
    <w:tmpl w:val="56A0A3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9E6CDC"/>
    <w:multiLevelType w:val="hybridMultilevel"/>
    <w:tmpl w:val="0516885A"/>
    <w:lvl w:ilvl="0" w:tplc="24BED22E">
      <w:start w:val="1"/>
      <w:numFmt w:val="bullet"/>
      <w:lvlText w:val="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EE65E5F"/>
    <w:multiLevelType w:val="hybridMultilevel"/>
    <w:tmpl w:val="64965680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486511"/>
    <w:multiLevelType w:val="hybridMultilevel"/>
    <w:tmpl w:val="F5C063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BE5C90"/>
    <w:multiLevelType w:val="hybridMultilevel"/>
    <w:tmpl w:val="98BCF6DA"/>
    <w:lvl w:ilvl="0" w:tplc="1FE861B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68223EE8"/>
    <w:multiLevelType w:val="hybridMultilevel"/>
    <w:tmpl w:val="2A7C3F92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EA3E43"/>
    <w:multiLevelType w:val="hybridMultilevel"/>
    <w:tmpl w:val="B3148E10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2552E2"/>
    <w:multiLevelType w:val="hybridMultilevel"/>
    <w:tmpl w:val="D54ECA0A"/>
    <w:lvl w:ilvl="0" w:tplc="24BED22E">
      <w:start w:val="1"/>
      <w:numFmt w:val="bullet"/>
      <w:lvlText w:val=""/>
      <w:lvlJc w:val="left"/>
      <w:pPr>
        <w:ind w:left="142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EE46F6E"/>
    <w:multiLevelType w:val="hybridMultilevel"/>
    <w:tmpl w:val="51D823EE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307099"/>
    <w:multiLevelType w:val="hybridMultilevel"/>
    <w:tmpl w:val="DD00F4B8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557C04"/>
    <w:multiLevelType w:val="hybridMultilevel"/>
    <w:tmpl w:val="E98079C4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CD0180"/>
    <w:multiLevelType w:val="hybridMultilevel"/>
    <w:tmpl w:val="858850C2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12FBF"/>
    <w:multiLevelType w:val="hybridMultilevel"/>
    <w:tmpl w:val="033C9378"/>
    <w:lvl w:ilvl="0" w:tplc="B674F45C">
      <w:numFmt w:val="bullet"/>
      <w:pStyle w:val="Listepuces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EF05A9"/>
    <w:multiLevelType w:val="hybridMultilevel"/>
    <w:tmpl w:val="C6B83DAA"/>
    <w:lvl w:ilvl="0" w:tplc="1FE86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C61F22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29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20"/>
  </w:num>
  <w:num w:numId="7">
    <w:abstractNumId w:val="33"/>
  </w:num>
  <w:num w:numId="8">
    <w:abstractNumId w:val="24"/>
  </w:num>
  <w:num w:numId="9">
    <w:abstractNumId w:val="19"/>
  </w:num>
  <w:num w:numId="10">
    <w:abstractNumId w:val="22"/>
  </w:num>
  <w:num w:numId="11">
    <w:abstractNumId w:val="40"/>
  </w:num>
  <w:num w:numId="12">
    <w:abstractNumId w:val="35"/>
  </w:num>
  <w:num w:numId="13">
    <w:abstractNumId w:val="30"/>
  </w:num>
  <w:num w:numId="14">
    <w:abstractNumId w:val="16"/>
  </w:num>
  <w:num w:numId="15">
    <w:abstractNumId w:val="28"/>
  </w:num>
  <w:num w:numId="16">
    <w:abstractNumId w:val="11"/>
  </w:num>
  <w:num w:numId="17">
    <w:abstractNumId w:val="15"/>
  </w:num>
  <w:num w:numId="18">
    <w:abstractNumId w:val="31"/>
  </w:num>
  <w:num w:numId="19">
    <w:abstractNumId w:val="37"/>
  </w:num>
  <w:num w:numId="20">
    <w:abstractNumId w:val="23"/>
  </w:num>
  <w:num w:numId="21">
    <w:abstractNumId w:val="39"/>
  </w:num>
  <w:num w:numId="22">
    <w:abstractNumId w:val="26"/>
  </w:num>
  <w:num w:numId="23">
    <w:abstractNumId w:val="25"/>
  </w:num>
  <w:num w:numId="24">
    <w:abstractNumId w:val="36"/>
  </w:num>
  <w:num w:numId="25">
    <w:abstractNumId w:val="7"/>
  </w:num>
  <w:num w:numId="26">
    <w:abstractNumId w:val="17"/>
  </w:num>
  <w:num w:numId="27">
    <w:abstractNumId w:val="14"/>
  </w:num>
  <w:num w:numId="28">
    <w:abstractNumId w:val="38"/>
  </w:num>
  <w:num w:numId="29">
    <w:abstractNumId w:val="21"/>
  </w:num>
  <w:num w:numId="30">
    <w:abstractNumId w:val="8"/>
  </w:num>
  <w:num w:numId="31">
    <w:abstractNumId w:val="41"/>
  </w:num>
  <w:num w:numId="32">
    <w:abstractNumId w:val="6"/>
  </w:num>
  <w:num w:numId="33">
    <w:abstractNumId w:val="13"/>
  </w:num>
  <w:num w:numId="34">
    <w:abstractNumId w:val="34"/>
  </w:num>
  <w:num w:numId="35">
    <w:abstractNumId w:val="32"/>
  </w:num>
  <w:num w:numId="36">
    <w:abstractNumId w:val="18"/>
  </w:num>
  <w:num w:numId="37">
    <w:abstractNumId w:val="27"/>
  </w:num>
  <w:num w:numId="38">
    <w:abstractNumId w:val="5"/>
  </w:num>
  <w:num w:numId="39">
    <w:abstractNumId w:val="10"/>
  </w:num>
  <w:num w:numId="40">
    <w:abstractNumId w:val="9"/>
  </w:num>
  <w:num w:numId="41">
    <w:abstractNumId w:val="43"/>
  </w:num>
  <w:num w:numId="42">
    <w:abstractNumId w:val="12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89C"/>
    <w:rsid w:val="00025984"/>
    <w:rsid w:val="000272E7"/>
    <w:rsid w:val="0003093F"/>
    <w:rsid w:val="00051E86"/>
    <w:rsid w:val="000663B0"/>
    <w:rsid w:val="000664C2"/>
    <w:rsid w:val="00071AD5"/>
    <w:rsid w:val="0007325C"/>
    <w:rsid w:val="00074B39"/>
    <w:rsid w:val="00075884"/>
    <w:rsid w:val="000A2D6C"/>
    <w:rsid w:val="000A5890"/>
    <w:rsid w:val="000B7BF8"/>
    <w:rsid w:val="000C5A65"/>
    <w:rsid w:val="000E200C"/>
    <w:rsid w:val="001107FD"/>
    <w:rsid w:val="00114529"/>
    <w:rsid w:val="00143679"/>
    <w:rsid w:val="00143A77"/>
    <w:rsid w:val="001455C5"/>
    <w:rsid w:val="00160FBA"/>
    <w:rsid w:val="00171CE4"/>
    <w:rsid w:val="00172271"/>
    <w:rsid w:val="001741FC"/>
    <w:rsid w:val="0017488B"/>
    <w:rsid w:val="001759E5"/>
    <w:rsid w:val="00176B0D"/>
    <w:rsid w:val="00180BF7"/>
    <w:rsid w:val="00180F8C"/>
    <w:rsid w:val="00190AA2"/>
    <w:rsid w:val="00195ADD"/>
    <w:rsid w:val="001A3265"/>
    <w:rsid w:val="001B7E42"/>
    <w:rsid w:val="001C0B8A"/>
    <w:rsid w:val="001D5D22"/>
    <w:rsid w:val="001D65E4"/>
    <w:rsid w:val="001D74CB"/>
    <w:rsid w:val="001F0BFF"/>
    <w:rsid w:val="00205CDE"/>
    <w:rsid w:val="00215F98"/>
    <w:rsid w:val="00217A35"/>
    <w:rsid w:val="00222AB8"/>
    <w:rsid w:val="00223F1B"/>
    <w:rsid w:val="00224274"/>
    <w:rsid w:val="00225B69"/>
    <w:rsid w:val="0022740C"/>
    <w:rsid w:val="002318A3"/>
    <w:rsid w:val="00242A75"/>
    <w:rsid w:val="00247451"/>
    <w:rsid w:val="002544F1"/>
    <w:rsid w:val="002617C3"/>
    <w:rsid w:val="00262917"/>
    <w:rsid w:val="00262D91"/>
    <w:rsid w:val="002733F8"/>
    <w:rsid w:val="00285D6F"/>
    <w:rsid w:val="00291195"/>
    <w:rsid w:val="002A0182"/>
    <w:rsid w:val="002A091E"/>
    <w:rsid w:val="002A6847"/>
    <w:rsid w:val="002B1915"/>
    <w:rsid w:val="002B1995"/>
    <w:rsid w:val="002C6B1D"/>
    <w:rsid w:val="002D4286"/>
    <w:rsid w:val="002D7DEA"/>
    <w:rsid w:val="002E6D56"/>
    <w:rsid w:val="002F3985"/>
    <w:rsid w:val="002F716A"/>
    <w:rsid w:val="00300A90"/>
    <w:rsid w:val="00314C0F"/>
    <w:rsid w:val="00320806"/>
    <w:rsid w:val="00321008"/>
    <w:rsid w:val="00325873"/>
    <w:rsid w:val="00335566"/>
    <w:rsid w:val="00340740"/>
    <w:rsid w:val="00345710"/>
    <w:rsid w:val="00351738"/>
    <w:rsid w:val="00353FD7"/>
    <w:rsid w:val="00355B37"/>
    <w:rsid w:val="00371740"/>
    <w:rsid w:val="00382FC0"/>
    <w:rsid w:val="003904AD"/>
    <w:rsid w:val="003A3509"/>
    <w:rsid w:val="003A383C"/>
    <w:rsid w:val="003B5440"/>
    <w:rsid w:val="003D06A4"/>
    <w:rsid w:val="003E343C"/>
    <w:rsid w:val="003F47F9"/>
    <w:rsid w:val="00401E84"/>
    <w:rsid w:val="00410062"/>
    <w:rsid w:val="004128CC"/>
    <w:rsid w:val="004237DC"/>
    <w:rsid w:val="00430A72"/>
    <w:rsid w:val="004343CB"/>
    <w:rsid w:val="00437F4D"/>
    <w:rsid w:val="0045475D"/>
    <w:rsid w:val="00477056"/>
    <w:rsid w:val="00480D55"/>
    <w:rsid w:val="004A08CC"/>
    <w:rsid w:val="004B20A7"/>
    <w:rsid w:val="004B256E"/>
    <w:rsid w:val="004C6BB6"/>
    <w:rsid w:val="004D7C2C"/>
    <w:rsid w:val="004E65A6"/>
    <w:rsid w:val="004F0194"/>
    <w:rsid w:val="00505C56"/>
    <w:rsid w:val="00507BFB"/>
    <w:rsid w:val="00511637"/>
    <w:rsid w:val="00512245"/>
    <w:rsid w:val="005178BC"/>
    <w:rsid w:val="00517EDE"/>
    <w:rsid w:val="00527E38"/>
    <w:rsid w:val="00534D66"/>
    <w:rsid w:val="00546492"/>
    <w:rsid w:val="00553949"/>
    <w:rsid w:val="00560D96"/>
    <w:rsid w:val="00577822"/>
    <w:rsid w:val="005847A9"/>
    <w:rsid w:val="005873A8"/>
    <w:rsid w:val="005914F0"/>
    <w:rsid w:val="005934A9"/>
    <w:rsid w:val="005B0277"/>
    <w:rsid w:val="005B06AB"/>
    <w:rsid w:val="005B130D"/>
    <w:rsid w:val="005B266C"/>
    <w:rsid w:val="005C1987"/>
    <w:rsid w:val="005C2E98"/>
    <w:rsid w:val="005C5C86"/>
    <w:rsid w:val="005D2B86"/>
    <w:rsid w:val="005D3FC8"/>
    <w:rsid w:val="005D42DC"/>
    <w:rsid w:val="005D57EF"/>
    <w:rsid w:val="005E6CAB"/>
    <w:rsid w:val="005F1C9B"/>
    <w:rsid w:val="0060647D"/>
    <w:rsid w:val="00606B80"/>
    <w:rsid w:val="0061065A"/>
    <w:rsid w:val="00616558"/>
    <w:rsid w:val="00626209"/>
    <w:rsid w:val="0062778E"/>
    <w:rsid w:val="006432CB"/>
    <w:rsid w:val="006555E7"/>
    <w:rsid w:val="00655CF3"/>
    <w:rsid w:val="00657914"/>
    <w:rsid w:val="00662172"/>
    <w:rsid w:val="00665A96"/>
    <w:rsid w:val="00674014"/>
    <w:rsid w:val="00676C42"/>
    <w:rsid w:val="00677639"/>
    <w:rsid w:val="0068189C"/>
    <w:rsid w:val="00682D83"/>
    <w:rsid w:val="006853DE"/>
    <w:rsid w:val="00686295"/>
    <w:rsid w:val="0068739D"/>
    <w:rsid w:val="006A133D"/>
    <w:rsid w:val="006A29F6"/>
    <w:rsid w:val="006A3C80"/>
    <w:rsid w:val="006A4F12"/>
    <w:rsid w:val="006A7A43"/>
    <w:rsid w:val="006B0913"/>
    <w:rsid w:val="006B7F18"/>
    <w:rsid w:val="006C0CFF"/>
    <w:rsid w:val="006C30C4"/>
    <w:rsid w:val="006C7B34"/>
    <w:rsid w:val="006D330F"/>
    <w:rsid w:val="006D61B0"/>
    <w:rsid w:val="006E4382"/>
    <w:rsid w:val="006F122E"/>
    <w:rsid w:val="007001D1"/>
    <w:rsid w:val="00731484"/>
    <w:rsid w:val="007373CC"/>
    <w:rsid w:val="00744CD9"/>
    <w:rsid w:val="00752185"/>
    <w:rsid w:val="00762A2D"/>
    <w:rsid w:val="00765E94"/>
    <w:rsid w:val="007727BA"/>
    <w:rsid w:val="007727D8"/>
    <w:rsid w:val="00795326"/>
    <w:rsid w:val="007A46CF"/>
    <w:rsid w:val="007B4F12"/>
    <w:rsid w:val="007C4874"/>
    <w:rsid w:val="007C6624"/>
    <w:rsid w:val="007C6E7B"/>
    <w:rsid w:val="007C7696"/>
    <w:rsid w:val="007E53D0"/>
    <w:rsid w:val="007F2F05"/>
    <w:rsid w:val="007F547C"/>
    <w:rsid w:val="007F5C98"/>
    <w:rsid w:val="007F6192"/>
    <w:rsid w:val="00802EB3"/>
    <w:rsid w:val="008055E3"/>
    <w:rsid w:val="00814BB4"/>
    <w:rsid w:val="00816D6B"/>
    <w:rsid w:val="00822A66"/>
    <w:rsid w:val="00824457"/>
    <w:rsid w:val="00830FAA"/>
    <w:rsid w:val="00831F96"/>
    <w:rsid w:val="00852EB7"/>
    <w:rsid w:val="00857A43"/>
    <w:rsid w:val="00860540"/>
    <w:rsid w:val="008608BC"/>
    <w:rsid w:val="00861CD4"/>
    <w:rsid w:val="008641A2"/>
    <w:rsid w:val="00865A27"/>
    <w:rsid w:val="00866E18"/>
    <w:rsid w:val="008715B7"/>
    <w:rsid w:val="0087549D"/>
    <w:rsid w:val="0088494D"/>
    <w:rsid w:val="00892427"/>
    <w:rsid w:val="008A0802"/>
    <w:rsid w:val="008A4B38"/>
    <w:rsid w:val="008A4BA4"/>
    <w:rsid w:val="008A6AC8"/>
    <w:rsid w:val="008B4597"/>
    <w:rsid w:val="008D47D5"/>
    <w:rsid w:val="008D4C0F"/>
    <w:rsid w:val="008D748A"/>
    <w:rsid w:val="008E1EDF"/>
    <w:rsid w:val="008F749F"/>
    <w:rsid w:val="008F7E07"/>
    <w:rsid w:val="00901730"/>
    <w:rsid w:val="0090478B"/>
    <w:rsid w:val="009047AB"/>
    <w:rsid w:val="00905F3B"/>
    <w:rsid w:val="00912BE0"/>
    <w:rsid w:val="00917368"/>
    <w:rsid w:val="0091789C"/>
    <w:rsid w:val="0092030D"/>
    <w:rsid w:val="00944F01"/>
    <w:rsid w:val="009516F5"/>
    <w:rsid w:val="00956AC4"/>
    <w:rsid w:val="00957C57"/>
    <w:rsid w:val="00962A54"/>
    <w:rsid w:val="00964B11"/>
    <w:rsid w:val="0097670F"/>
    <w:rsid w:val="00977141"/>
    <w:rsid w:val="0098203A"/>
    <w:rsid w:val="00982E6A"/>
    <w:rsid w:val="0099728F"/>
    <w:rsid w:val="00997A92"/>
    <w:rsid w:val="009A0E85"/>
    <w:rsid w:val="009A1D45"/>
    <w:rsid w:val="009A2A1B"/>
    <w:rsid w:val="009B25CE"/>
    <w:rsid w:val="009C3A17"/>
    <w:rsid w:val="009C501D"/>
    <w:rsid w:val="009D67DE"/>
    <w:rsid w:val="009E0E18"/>
    <w:rsid w:val="009E6EF0"/>
    <w:rsid w:val="009F352A"/>
    <w:rsid w:val="00A07C4B"/>
    <w:rsid w:val="00A12BE5"/>
    <w:rsid w:val="00A1652C"/>
    <w:rsid w:val="00A223CD"/>
    <w:rsid w:val="00A22804"/>
    <w:rsid w:val="00A24E04"/>
    <w:rsid w:val="00A30124"/>
    <w:rsid w:val="00A46CFD"/>
    <w:rsid w:val="00A5748E"/>
    <w:rsid w:val="00A6374E"/>
    <w:rsid w:val="00A64E71"/>
    <w:rsid w:val="00A64FA8"/>
    <w:rsid w:val="00A67D05"/>
    <w:rsid w:val="00A7128B"/>
    <w:rsid w:val="00A8060D"/>
    <w:rsid w:val="00A90615"/>
    <w:rsid w:val="00A92345"/>
    <w:rsid w:val="00AA1F33"/>
    <w:rsid w:val="00AA7CDD"/>
    <w:rsid w:val="00AC4303"/>
    <w:rsid w:val="00AD1F3B"/>
    <w:rsid w:val="00AE6256"/>
    <w:rsid w:val="00AE7FF1"/>
    <w:rsid w:val="00AF06AB"/>
    <w:rsid w:val="00B073A0"/>
    <w:rsid w:val="00B27630"/>
    <w:rsid w:val="00B424FC"/>
    <w:rsid w:val="00B43AC9"/>
    <w:rsid w:val="00B50652"/>
    <w:rsid w:val="00B54BB6"/>
    <w:rsid w:val="00B62221"/>
    <w:rsid w:val="00B65B96"/>
    <w:rsid w:val="00B67480"/>
    <w:rsid w:val="00B74B57"/>
    <w:rsid w:val="00B76EDC"/>
    <w:rsid w:val="00B77511"/>
    <w:rsid w:val="00B8565B"/>
    <w:rsid w:val="00B85ED0"/>
    <w:rsid w:val="00B86381"/>
    <w:rsid w:val="00B87B8A"/>
    <w:rsid w:val="00B9686D"/>
    <w:rsid w:val="00BA2DA9"/>
    <w:rsid w:val="00BB34B5"/>
    <w:rsid w:val="00BB5F93"/>
    <w:rsid w:val="00BC1077"/>
    <w:rsid w:val="00BC5745"/>
    <w:rsid w:val="00BE3C59"/>
    <w:rsid w:val="00BF112F"/>
    <w:rsid w:val="00BF7B0F"/>
    <w:rsid w:val="00C11351"/>
    <w:rsid w:val="00C15C1A"/>
    <w:rsid w:val="00C15C5C"/>
    <w:rsid w:val="00C17EBA"/>
    <w:rsid w:val="00C40D42"/>
    <w:rsid w:val="00C4267A"/>
    <w:rsid w:val="00C563A1"/>
    <w:rsid w:val="00C67226"/>
    <w:rsid w:val="00C67AAB"/>
    <w:rsid w:val="00C83DB2"/>
    <w:rsid w:val="00C87604"/>
    <w:rsid w:val="00C94AA4"/>
    <w:rsid w:val="00CA4701"/>
    <w:rsid w:val="00CB79DF"/>
    <w:rsid w:val="00CC3FE8"/>
    <w:rsid w:val="00CC76C5"/>
    <w:rsid w:val="00CD3928"/>
    <w:rsid w:val="00CE1F91"/>
    <w:rsid w:val="00CF0D41"/>
    <w:rsid w:val="00CF333C"/>
    <w:rsid w:val="00D03334"/>
    <w:rsid w:val="00D10A15"/>
    <w:rsid w:val="00D15B71"/>
    <w:rsid w:val="00D1724D"/>
    <w:rsid w:val="00D21916"/>
    <w:rsid w:val="00D26004"/>
    <w:rsid w:val="00D3661C"/>
    <w:rsid w:val="00D4058A"/>
    <w:rsid w:val="00D50EB5"/>
    <w:rsid w:val="00D51CFD"/>
    <w:rsid w:val="00D531EE"/>
    <w:rsid w:val="00D71245"/>
    <w:rsid w:val="00D7338A"/>
    <w:rsid w:val="00D85841"/>
    <w:rsid w:val="00D9051D"/>
    <w:rsid w:val="00DA32EE"/>
    <w:rsid w:val="00DA5B79"/>
    <w:rsid w:val="00DA6018"/>
    <w:rsid w:val="00DC4F79"/>
    <w:rsid w:val="00DD0C1C"/>
    <w:rsid w:val="00DD50C5"/>
    <w:rsid w:val="00DE37DB"/>
    <w:rsid w:val="00DF3BF3"/>
    <w:rsid w:val="00DF4DE5"/>
    <w:rsid w:val="00E035F6"/>
    <w:rsid w:val="00E204FF"/>
    <w:rsid w:val="00E24CC3"/>
    <w:rsid w:val="00E30DCC"/>
    <w:rsid w:val="00E31082"/>
    <w:rsid w:val="00E35A1C"/>
    <w:rsid w:val="00E35B12"/>
    <w:rsid w:val="00E51D08"/>
    <w:rsid w:val="00E51FA1"/>
    <w:rsid w:val="00E53136"/>
    <w:rsid w:val="00E604B2"/>
    <w:rsid w:val="00E63674"/>
    <w:rsid w:val="00E75BD5"/>
    <w:rsid w:val="00EA19A1"/>
    <w:rsid w:val="00EA1B46"/>
    <w:rsid w:val="00EA6C04"/>
    <w:rsid w:val="00EB4213"/>
    <w:rsid w:val="00EB5825"/>
    <w:rsid w:val="00ED2E6D"/>
    <w:rsid w:val="00EE4ABD"/>
    <w:rsid w:val="00EE4B32"/>
    <w:rsid w:val="00F0738E"/>
    <w:rsid w:val="00F11CDA"/>
    <w:rsid w:val="00F12A78"/>
    <w:rsid w:val="00F15959"/>
    <w:rsid w:val="00F2147C"/>
    <w:rsid w:val="00F33653"/>
    <w:rsid w:val="00F34880"/>
    <w:rsid w:val="00F709E0"/>
    <w:rsid w:val="00F70C34"/>
    <w:rsid w:val="00F72813"/>
    <w:rsid w:val="00FA0645"/>
    <w:rsid w:val="00FA7696"/>
    <w:rsid w:val="00FB51D1"/>
    <w:rsid w:val="00FC7AB4"/>
    <w:rsid w:val="00FD3C12"/>
    <w:rsid w:val="00FD5B37"/>
    <w:rsid w:val="00FE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C766DC"/>
  <w15:docId w15:val="{733A3ABC-915D-422B-98B6-803DA5650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Theme="minorHAnsi" w:hAnsi="Cambria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6CAB"/>
    <w:pPr>
      <w:spacing w:after="200" w:line="276" w:lineRule="auto"/>
      <w:jc w:val="both"/>
    </w:pPr>
    <w:rPr>
      <w:rFonts w:ascii="Helvetica" w:hAnsi="Helvetica" w:cs="Helvetica"/>
      <w:sz w:val="18"/>
      <w:szCs w:val="18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5E6CAB"/>
    <w:pPr>
      <w:keepNext/>
      <w:keepLines/>
      <w:pBdr>
        <w:bottom w:val="single" w:sz="6" w:space="4" w:color="4FA735"/>
      </w:pBdr>
      <w:spacing w:before="480" w:after="0"/>
      <w:outlineLvl w:val="0"/>
    </w:pPr>
    <w:rPr>
      <w:rFonts w:eastAsia="MS Gothic" w:cs="Times New Roman"/>
      <w:b/>
      <w:bCs/>
      <w:color w:val="4FA735"/>
      <w:sz w:val="36"/>
      <w:szCs w:val="36"/>
      <w:lang w:eastAsia="en-US"/>
    </w:rPr>
  </w:style>
  <w:style w:type="paragraph" w:styleId="Titre2">
    <w:name w:val="heading 2"/>
    <w:basedOn w:val="Titre1"/>
    <w:next w:val="Normal"/>
    <w:link w:val="Titre2Car"/>
    <w:uiPriority w:val="9"/>
    <w:qFormat/>
    <w:rsid w:val="005E6CAB"/>
    <w:pPr>
      <w:pBdr>
        <w:bottom w:val="none" w:sz="0" w:space="0" w:color="auto"/>
      </w:pBdr>
      <w:jc w:val="left"/>
      <w:outlineLvl w:val="1"/>
    </w:pPr>
    <w:rPr>
      <w:color w:val="00743B"/>
    </w:rPr>
  </w:style>
  <w:style w:type="paragraph" w:styleId="Titre3">
    <w:name w:val="heading 3"/>
    <w:basedOn w:val="Normal"/>
    <w:next w:val="Normal"/>
    <w:link w:val="Titre3Car"/>
    <w:uiPriority w:val="9"/>
    <w:qFormat/>
    <w:rsid w:val="002D7DEA"/>
    <w:pPr>
      <w:keepNext/>
      <w:keepLines/>
      <w:spacing w:before="200" w:after="0"/>
      <w:jc w:val="left"/>
      <w:outlineLvl w:val="2"/>
    </w:pPr>
    <w:rPr>
      <w:rFonts w:eastAsia="MS Gothic" w:cs="Times New Roman"/>
      <w:b/>
      <w:bCs/>
      <w:color w:val="4FA735"/>
      <w:sz w:val="22"/>
      <w:lang w:eastAsia="en-US"/>
    </w:rPr>
  </w:style>
  <w:style w:type="paragraph" w:styleId="Titre4">
    <w:name w:val="heading 4"/>
    <w:basedOn w:val="Normal"/>
    <w:next w:val="Normal"/>
    <w:link w:val="Titre4Car"/>
    <w:uiPriority w:val="9"/>
    <w:qFormat/>
    <w:rsid w:val="005E6CAB"/>
    <w:pPr>
      <w:keepNext/>
      <w:keepLines/>
      <w:spacing w:before="200" w:after="0"/>
      <w:outlineLvl w:val="3"/>
    </w:pPr>
    <w:rPr>
      <w:rFonts w:ascii="Calibri" w:eastAsia="MS Gothic" w:hAnsi="Calibri" w:cs="Times New Roman"/>
      <w:b/>
      <w:bCs/>
      <w:i/>
      <w:iCs/>
      <w:color w:val="4F81BD"/>
      <w:lang w:eastAsia="en-US"/>
    </w:rPr>
  </w:style>
  <w:style w:type="paragraph" w:styleId="Titre5">
    <w:name w:val="heading 5"/>
    <w:basedOn w:val="Normal"/>
    <w:next w:val="Normal"/>
    <w:link w:val="Titre5Car"/>
    <w:uiPriority w:val="9"/>
    <w:qFormat/>
    <w:rsid w:val="005E6CAB"/>
    <w:pPr>
      <w:keepNext/>
      <w:keepLines/>
      <w:spacing w:before="200" w:after="0"/>
      <w:outlineLvl w:val="4"/>
    </w:pPr>
    <w:rPr>
      <w:rFonts w:eastAsia="MS Gothic" w:cs="Times New Roman"/>
      <w:color w:val="243F6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Gras">
    <w:name w:val="Normal Gras"/>
    <w:basedOn w:val="Normal"/>
    <w:autoRedefine/>
    <w:qFormat/>
    <w:rsid w:val="005E6CAB"/>
    <w:pPr>
      <w:pBdr>
        <w:top w:val="single" w:sz="8" w:space="1" w:color="008000"/>
        <w:left w:val="single" w:sz="8" w:space="4" w:color="008000"/>
        <w:bottom w:val="single" w:sz="8" w:space="1" w:color="008000"/>
        <w:right w:val="single" w:sz="8" w:space="4" w:color="008000"/>
      </w:pBdr>
      <w:ind w:left="-1440"/>
      <w:jc w:val="center"/>
    </w:pPr>
    <w:rPr>
      <w:rFonts w:ascii="Arial" w:hAnsi="Arial" w:cs="Arial"/>
      <w:b/>
      <w:sz w:val="22"/>
      <w:szCs w:val="22"/>
      <w:lang w:eastAsia="ar-SA"/>
    </w:rPr>
  </w:style>
  <w:style w:type="character" w:customStyle="1" w:styleId="Titre1Car">
    <w:name w:val="Titre 1 Car"/>
    <w:link w:val="Titre1"/>
    <w:uiPriority w:val="9"/>
    <w:rsid w:val="005E6CAB"/>
    <w:rPr>
      <w:rFonts w:ascii="Helvetica" w:eastAsia="MS Gothic" w:hAnsi="Helvetica"/>
      <w:b/>
      <w:bCs/>
      <w:color w:val="4FA735"/>
      <w:sz w:val="36"/>
      <w:szCs w:val="36"/>
    </w:rPr>
  </w:style>
  <w:style w:type="character" w:customStyle="1" w:styleId="Titre2Car">
    <w:name w:val="Titre 2 Car"/>
    <w:link w:val="Titre2"/>
    <w:uiPriority w:val="9"/>
    <w:rsid w:val="005E6CAB"/>
    <w:rPr>
      <w:rFonts w:ascii="Helvetica" w:eastAsia="MS Gothic" w:hAnsi="Helvetica"/>
      <w:b/>
      <w:bCs/>
      <w:color w:val="00743B"/>
      <w:sz w:val="36"/>
      <w:szCs w:val="36"/>
    </w:rPr>
  </w:style>
  <w:style w:type="character" w:customStyle="1" w:styleId="Titre3Car">
    <w:name w:val="Titre 3 Car"/>
    <w:link w:val="Titre3"/>
    <w:uiPriority w:val="9"/>
    <w:rsid w:val="002D7DEA"/>
    <w:rPr>
      <w:rFonts w:ascii="Helvetica" w:eastAsia="MS Gothic" w:hAnsi="Helvetica"/>
      <w:b/>
      <w:bCs/>
      <w:color w:val="4FA735"/>
      <w:sz w:val="22"/>
      <w:szCs w:val="18"/>
    </w:rPr>
  </w:style>
  <w:style w:type="character" w:customStyle="1" w:styleId="Titre4Car">
    <w:name w:val="Titre 4 Car"/>
    <w:link w:val="Titre4"/>
    <w:uiPriority w:val="9"/>
    <w:rsid w:val="005E6CAB"/>
    <w:rPr>
      <w:rFonts w:ascii="Calibri" w:eastAsia="MS Gothic" w:hAnsi="Calibri"/>
      <w:b/>
      <w:bCs/>
      <w:i/>
      <w:iCs/>
      <w:color w:val="4F81BD"/>
      <w:sz w:val="18"/>
      <w:szCs w:val="18"/>
    </w:rPr>
  </w:style>
  <w:style w:type="character" w:customStyle="1" w:styleId="Titre5Car">
    <w:name w:val="Titre 5 Car"/>
    <w:link w:val="Titre5"/>
    <w:uiPriority w:val="9"/>
    <w:rsid w:val="005E6CAB"/>
    <w:rPr>
      <w:rFonts w:ascii="Helvetica" w:eastAsia="MS Gothic" w:hAnsi="Helvetica"/>
      <w:color w:val="243F60"/>
      <w:sz w:val="18"/>
      <w:szCs w:val="18"/>
    </w:rPr>
  </w:style>
  <w:style w:type="paragraph" w:styleId="Titre">
    <w:name w:val="Title"/>
    <w:aliases w:val="Titre souligné"/>
    <w:basedOn w:val="Normal"/>
    <w:next w:val="Normal"/>
    <w:link w:val="TitreCar"/>
    <w:uiPriority w:val="10"/>
    <w:qFormat/>
    <w:rsid w:val="005E6CAB"/>
    <w:pPr>
      <w:pBdr>
        <w:bottom w:val="single" w:sz="6" w:space="5" w:color="4FA735"/>
      </w:pBdr>
      <w:spacing w:after="300" w:line="240" w:lineRule="auto"/>
      <w:contextualSpacing/>
    </w:pPr>
    <w:rPr>
      <w:rFonts w:eastAsia="MS Gothic" w:cs="Times New Roman"/>
      <w:b/>
      <w:color w:val="4FA735"/>
      <w:spacing w:val="5"/>
      <w:kern w:val="28"/>
      <w:sz w:val="52"/>
      <w:szCs w:val="52"/>
      <w:lang w:eastAsia="en-US"/>
    </w:rPr>
  </w:style>
  <w:style w:type="character" w:customStyle="1" w:styleId="TitreCar">
    <w:name w:val="Titre Car"/>
    <w:aliases w:val="Titre souligné Car"/>
    <w:link w:val="Titre"/>
    <w:uiPriority w:val="10"/>
    <w:rsid w:val="005E6CAB"/>
    <w:rPr>
      <w:rFonts w:ascii="Helvetica" w:eastAsia="MS Gothic" w:hAnsi="Helvetica"/>
      <w:b/>
      <w:color w:val="4FA735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E6CAB"/>
    <w:pPr>
      <w:numPr>
        <w:ilvl w:val="1"/>
      </w:numPr>
      <w:jc w:val="left"/>
    </w:pPr>
    <w:rPr>
      <w:rFonts w:ascii="Georgia" w:eastAsia="MS Gothic" w:hAnsi="Georgia" w:cs="Times New Roman"/>
      <w:i/>
      <w:iCs/>
      <w:color w:val="4FA735"/>
      <w:spacing w:val="15"/>
      <w:sz w:val="20"/>
      <w:szCs w:val="20"/>
      <w:lang w:eastAsia="en-US"/>
    </w:rPr>
  </w:style>
  <w:style w:type="character" w:customStyle="1" w:styleId="Sous-titreCar">
    <w:name w:val="Sous-titre Car"/>
    <w:link w:val="Sous-titre"/>
    <w:uiPriority w:val="11"/>
    <w:rsid w:val="005E6CAB"/>
    <w:rPr>
      <w:rFonts w:ascii="Georgia" w:eastAsia="MS Gothic" w:hAnsi="Georgia"/>
      <w:i/>
      <w:iCs/>
      <w:color w:val="4FA735"/>
      <w:spacing w:val="15"/>
    </w:rPr>
  </w:style>
  <w:style w:type="character" w:styleId="lev">
    <w:name w:val="Strong"/>
    <w:uiPriority w:val="22"/>
    <w:qFormat/>
    <w:rsid w:val="005E6CAB"/>
    <w:rPr>
      <w:b/>
      <w:bCs/>
    </w:rPr>
  </w:style>
  <w:style w:type="character" w:styleId="Accentuation">
    <w:name w:val="Emphasis"/>
    <w:uiPriority w:val="20"/>
    <w:qFormat/>
    <w:rsid w:val="005E6CAB"/>
    <w:rPr>
      <w:i/>
      <w:iCs/>
    </w:rPr>
  </w:style>
  <w:style w:type="paragraph" w:styleId="Sansinterligne">
    <w:name w:val="No Spacing"/>
    <w:uiPriority w:val="1"/>
    <w:qFormat/>
    <w:rsid w:val="005E6CAB"/>
    <w:pPr>
      <w:ind w:left="2977" w:right="985"/>
      <w:jc w:val="both"/>
    </w:pPr>
    <w:rPr>
      <w:rFonts w:ascii="Helvetica" w:hAnsi="Helvetica" w:cs="Helvetica"/>
      <w:sz w:val="18"/>
      <w:szCs w:val="18"/>
      <w:lang w:eastAsia="ja-JP"/>
    </w:rPr>
  </w:style>
  <w:style w:type="paragraph" w:styleId="Citation">
    <w:name w:val="Quote"/>
    <w:basedOn w:val="Normal"/>
    <w:next w:val="Normal"/>
    <w:link w:val="CitationCar"/>
    <w:uiPriority w:val="29"/>
    <w:qFormat/>
    <w:rsid w:val="005E6CAB"/>
    <w:rPr>
      <w:i/>
      <w:iCs/>
      <w:color w:val="000000"/>
      <w:lang w:eastAsia="en-US"/>
    </w:rPr>
  </w:style>
  <w:style w:type="character" w:customStyle="1" w:styleId="CitationCar">
    <w:name w:val="Citation Car"/>
    <w:link w:val="Citation"/>
    <w:uiPriority w:val="29"/>
    <w:rsid w:val="005E6CAB"/>
    <w:rPr>
      <w:rFonts w:ascii="Helvetica" w:hAnsi="Helvetica" w:cs="Helvetica"/>
      <w:i/>
      <w:iCs/>
      <w:color w:val="000000"/>
      <w:sz w:val="18"/>
      <w:szCs w:val="18"/>
    </w:rPr>
  </w:style>
  <w:style w:type="character" w:styleId="Rfrenceple">
    <w:name w:val="Subtle Reference"/>
    <w:uiPriority w:val="31"/>
    <w:qFormat/>
    <w:rsid w:val="005E6CAB"/>
    <w:rPr>
      <w:smallCaps/>
      <w:color w:val="C0504D"/>
      <w:u w:val="single"/>
    </w:rPr>
  </w:style>
  <w:style w:type="character" w:styleId="Rfrenceintense">
    <w:name w:val="Intense Reference"/>
    <w:uiPriority w:val="32"/>
    <w:qFormat/>
    <w:rsid w:val="005E6CAB"/>
    <w:rPr>
      <w:b/>
      <w:bCs/>
      <w:smallCaps/>
      <w:color w:val="C0504D"/>
      <w:spacing w:val="5"/>
      <w:u w:val="single"/>
    </w:rPr>
  </w:style>
  <w:style w:type="character" w:styleId="Titredulivre">
    <w:name w:val="Book Title"/>
    <w:uiPriority w:val="33"/>
    <w:qFormat/>
    <w:rsid w:val="005E6CAB"/>
    <w:rPr>
      <w:b/>
      <w:bCs/>
      <w:smallCaps/>
      <w:spacing w:val="5"/>
    </w:rPr>
  </w:style>
  <w:style w:type="character" w:styleId="Lienhypertexte">
    <w:name w:val="Hyperlink"/>
    <w:basedOn w:val="Policepardfaut"/>
    <w:uiPriority w:val="99"/>
    <w:unhideWhenUsed/>
    <w:rsid w:val="00944F01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A0E8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A0E85"/>
    <w:pPr>
      <w:spacing w:line="240" w:lineRule="auto"/>
      <w:jc w:val="left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9A0E85"/>
    <w:rPr>
      <w:rFonts w:ascii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0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E85"/>
    <w:rPr>
      <w:rFonts w:ascii="Tahoma" w:hAnsi="Tahoma" w:cs="Tahoma"/>
      <w:sz w:val="16"/>
      <w:szCs w:val="16"/>
      <w:lang w:eastAsia="ja-JP"/>
    </w:rPr>
  </w:style>
  <w:style w:type="paragraph" w:styleId="Paragraphedeliste">
    <w:name w:val="List Paragraph"/>
    <w:basedOn w:val="Normal"/>
    <w:uiPriority w:val="34"/>
    <w:qFormat/>
    <w:rsid w:val="009516F5"/>
    <w:pPr>
      <w:ind w:left="720"/>
      <w:contextualSpacing/>
    </w:pPr>
  </w:style>
  <w:style w:type="paragraph" w:styleId="Listepuces">
    <w:name w:val="List Bullet"/>
    <w:basedOn w:val="Normal"/>
    <w:rsid w:val="009E6EF0"/>
    <w:pPr>
      <w:numPr>
        <w:numId w:val="1"/>
      </w:numPr>
      <w:suppressAutoHyphens/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rformatHTML">
    <w:name w:val="HTML Preformatted"/>
    <w:basedOn w:val="Normal"/>
    <w:link w:val="PrformatHTMLCar"/>
    <w:rsid w:val="001D74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  <w:jc w:val="left"/>
    </w:pPr>
    <w:rPr>
      <w:rFonts w:ascii="Arial Unicode MS" w:eastAsia="Arial Unicode MS" w:hAnsi="Arial Unicode MS" w:cs="Arial Unicode MS"/>
      <w:sz w:val="20"/>
      <w:szCs w:val="20"/>
      <w:lang w:eastAsia="ar-SA"/>
    </w:rPr>
  </w:style>
  <w:style w:type="character" w:customStyle="1" w:styleId="PrformatHTMLCar">
    <w:name w:val="Préformaté HTML Car"/>
    <w:basedOn w:val="Policepardfaut"/>
    <w:link w:val="PrformatHTML"/>
    <w:rsid w:val="001D74CB"/>
    <w:rPr>
      <w:rFonts w:ascii="Arial Unicode MS" w:eastAsia="Arial Unicode MS" w:hAnsi="Arial Unicode MS" w:cs="Arial Unicode MS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95326"/>
    <w:pPr>
      <w:jc w:val="both"/>
    </w:pPr>
    <w:rPr>
      <w:rFonts w:ascii="Helvetica" w:hAnsi="Helvetica" w:cs="Helvetica"/>
      <w:b/>
      <w:bCs/>
      <w:lang w:eastAsia="ja-JP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95326"/>
    <w:rPr>
      <w:rFonts w:ascii="Helvetica" w:hAnsi="Helvetica" w:cs="Helvetica"/>
      <w:b/>
      <w:bCs/>
      <w:lang w:eastAsia="ja-JP"/>
    </w:rPr>
  </w:style>
  <w:style w:type="paragraph" w:styleId="En-tte">
    <w:name w:val="header"/>
    <w:basedOn w:val="Normal"/>
    <w:link w:val="En-tteCar"/>
    <w:uiPriority w:val="99"/>
    <w:unhideWhenUsed/>
    <w:rsid w:val="005D42DC"/>
    <w:pPr>
      <w:tabs>
        <w:tab w:val="center" w:pos="4536"/>
        <w:tab w:val="right" w:pos="9072"/>
      </w:tabs>
      <w:spacing w:after="0"/>
    </w:pPr>
    <w:rPr>
      <w:rFonts w:eastAsia="MS Mincho"/>
    </w:rPr>
  </w:style>
  <w:style w:type="character" w:customStyle="1" w:styleId="En-tteCar">
    <w:name w:val="En-tête Car"/>
    <w:basedOn w:val="Policepardfaut"/>
    <w:link w:val="En-tte"/>
    <w:uiPriority w:val="99"/>
    <w:rsid w:val="005D42DC"/>
    <w:rPr>
      <w:rFonts w:ascii="Helvetica" w:eastAsia="MS Mincho" w:hAnsi="Helvetica" w:cs="Helvetica"/>
      <w:sz w:val="18"/>
      <w:szCs w:val="18"/>
      <w:lang w:eastAsia="ja-JP"/>
    </w:rPr>
  </w:style>
  <w:style w:type="paragraph" w:styleId="Pieddepage">
    <w:name w:val="footer"/>
    <w:basedOn w:val="Normal"/>
    <w:link w:val="PieddepageCar"/>
    <w:uiPriority w:val="99"/>
    <w:unhideWhenUsed/>
    <w:rsid w:val="005D42DC"/>
    <w:pPr>
      <w:tabs>
        <w:tab w:val="center" w:pos="4536"/>
        <w:tab w:val="right" w:pos="9072"/>
      </w:tabs>
      <w:spacing w:after="0"/>
    </w:pPr>
    <w:rPr>
      <w:rFonts w:eastAsia="MS Mincho"/>
    </w:rPr>
  </w:style>
  <w:style w:type="character" w:customStyle="1" w:styleId="PieddepageCar">
    <w:name w:val="Pied de page Car"/>
    <w:basedOn w:val="Policepardfaut"/>
    <w:link w:val="Pieddepage"/>
    <w:uiPriority w:val="99"/>
    <w:rsid w:val="005D42DC"/>
    <w:rPr>
      <w:rFonts w:ascii="Helvetica" w:eastAsia="MS Mincho" w:hAnsi="Helvetica" w:cs="Helvetica"/>
      <w:sz w:val="18"/>
      <w:szCs w:val="18"/>
      <w:lang w:eastAsia="ja-JP"/>
    </w:rPr>
  </w:style>
  <w:style w:type="character" w:styleId="Lienhypertextesuivivisit">
    <w:name w:val="FollowedHyperlink"/>
    <w:basedOn w:val="Policepardfaut"/>
    <w:uiPriority w:val="99"/>
    <w:semiHidden/>
    <w:unhideWhenUsed/>
    <w:rsid w:val="00F336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9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8344C-0BA4-401A-9FDA-BF3B6CFDC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761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CBNA</Company>
  <LinksUpToDate>false</LinksUpToDate>
  <CharactersWithSpaces>4940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Ornella KRISTO</dc:creator>
  <cp:keywords/>
  <dc:description/>
  <cp:lastModifiedBy>Ornella</cp:lastModifiedBy>
  <cp:revision>2</cp:revision>
  <cp:lastPrinted>2018-09-26T08:45:00Z</cp:lastPrinted>
  <dcterms:created xsi:type="dcterms:W3CDTF">2021-04-13T11:28:00Z</dcterms:created>
  <dcterms:modified xsi:type="dcterms:W3CDTF">2021-04-13T11:28:00Z</dcterms:modified>
</cp:coreProperties>
</file>